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7387D5" w14:textId="77777777" w:rsidR="00C7236A" w:rsidRDefault="00C7236A" w:rsidP="00B45692">
      <w:pPr>
        <w:jc w:val="center"/>
        <w:rPr>
          <w:rFonts w:ascii="Garamond" w:hAnsi="Garamond"/>
          <w:b/>
        </w:rPr>
      </w:pPr>
    </w:p>
    <w:p w14:paraId="3A2EC474" w14:textId="77777777" w:rsidR="00B45692" w:rsidRPr="00A93033" w:rsidRDefault="00B45692" w:rsidP="00B45692">
      <w:pPr>
        <w:jc w:val="center"/>
        <w:rPr>
          <w:rFonts w:ascii="Garamond" w:hAnsi="Garamond"/>
          <w:b/>
        </w:rPr>
      </w:pPr>
      <w:r w:rsidRPr="00A93033">
        <w:rPr>
          <w:rFonts w:ascii="Garamond" w:hAnsi="Garamond"/>
          <w:b/>
        </w:rPr>
        <w:t>PLEASE FAX WITHIN 24 HOURS OF PATIENT VISIT</w:t>
      </w:r>
    </w:p>
    <w:p w14:paraId="64E87002" w14:textId="2211D295" w:rsidR="00B45692" w:rsidRDefault="00B45692" w:rsidP="00B45692">
      <w:pPr>
        <w:jc w:val="center"/>
        <w:rPr>
          <w:rStyle w:val="Hyperlink"/>
          <w:rFonts w:ascii="Garamond" w:hAnsi="Garamond"/>
          <w:b/>
        </w:rPr>
      </w:pPr>
      <w:r w:rsidRPr="00A93033">
        <w:rPr>
          <w:rFonts w:ascii="Garamond" w:hAnsi="Garamond"/>
          <w:b/>
        </w:rPr>
        <w:t xml:space="preserve">(609)386-2011 or via Email </w:t>
      </w:r>
      <w:hyperlink r:id="rId8" w:history="1">
        <w:r w:rsidRPr="00A93033">
          <w:rPr>
            <w:rStyle w:val="Hyperlink"/>
            <w:rFonts w:ascii="Garamond" w:hAnsi="Garamond"/>
            <w:b/>
          </w:rPr>
          <w:t>medonly@njsig.org</w:t>
        </w:r>
      </w:hyperlink>
    </w:p>
    <w:p w14:paraId="20C87233" w14:textId="44D1E0B9" w:rsidR="009D341C" w:rsidRDefault="009D341C" w:rsidP="00B45692">
      <w:pPr>
        <w:jc w:val="center"/>
        <w:rPr>
          <w:rStyle w:val="Hyperlink"/>
          <w:rFonts w:ascii="Garamond" w:hAnsi="Garamond"/>
          <w:b/>
        </w:rPr>
      </w:pPr>
    </w:p>
    <w:p w14:paraId="7EB68934" w14:textId="19880E2B" w:rsidR="009D341C" w:rsidRPr="009D341C" w:rsidRDefault="009D341C" w:rsidP="009D341C">
      <w:pPr>
        <w:jc w:val="center"/>
        <w:rPr>
          <w:rStyle w:val="Hyperlink"/>
          <w:rFonts w:ascii="Garamond" w:hAnsi="Garamond"/>
          <w:b/>
          <w:i/>
          <w:iCs/>
          <w:color w:val="auto"/>
          <w:sz w:val="22"/>
          <w:szCs w:val="22"/>
        </w:rPr>
      </w:pPr>
      <w:bookmarkStart w:id="0" w:name="_Hlk231890525"/>
      <w:r w:rsidRPr="009D341C">
        <w:rPr>
          <w:rStyle w:val="Hyperlink"/>
          <w:rFonts w:ascii="Garamond" w:hAnsi="Garamond"/>
          <w:b/>
          <w:i/>
          <w:iCs/>
          <w:color w:val="auto"/>
          <w:sz w:val="22"/>
          <w:szCs w:val="22"/>
        </w:rPr>
        <w:t>All Follow up appointments must be made after the employee’s normal work hours</w:t>
      </w:r>
      <w:bookmarkEnd w:id="0"/>
    </w:p>
    <w:p w14:paraId="42A6FD03" w14:textId="77777777" w:rsidR="009D341C" w:rsidRPr="00A93033" w:rsidRDefault="009D341C" w:rsidP="00B45692">
      <w:pPr>
        <w:jc w:val="center"/>
        <w:rPr>
          <w:rFonts w:ascii="Garamond" w:hAnsi="Garamond"/>
          <w:b/>
        </w:rPr>
      </w:pPr>
    </w:p>
    <w:p w14:paraId="441DDCDC" w14:textId="77777777" w:rsidR="00B45692" w:rsidRPr="00A93033" w:rsidRDefault="00B45692" w:rsidP="00B45692">
      <w:pPr>
        <w:jc w:val="center"/>
        <w:rPr>
          <w:rFonts w:ascii="Garamond" w:hAnsi="Garamond"/>
          <w:b/>
          <w:sz w:val="20"/>
          <w:szCs w:val="20"/>
        </w:rPr>
      </w:pPr>
    </w:p>
    <w:p w14:paraId="72F4D089" w14:textId="77777777" w:rsidR="00B45692" w:rsidRPr="00A93033" w:rsidRDefault="00B45692" w:rsidP="00B45692">
      <w:pPr>
        <w:contextualSpacing/>
        <w:rPr>
          <w:rFonts w:ascii="Garamond" w:hAnsi="Garamond"/>
          <w:sz w:val="20"/>
          <w:szCs w:val="20"/>
          <w:u w:val="single"/>
        </w:rPr>
      </w:pPr>
      <w:r w:rsidRPr="00A93033">
        <w:rPr>
          <w:rFonts w:ascii="Garamond" w:hAnsi="Garamond"/>
          <w:b/>
          <w:sz w:val="20"/>
          <w:szCs w:val="20"/>
        </w:rPr>
        <w:t xml:space="preserve">Employee: </w:t>
      </w:r>
      <w:r w:rsidRPr="00A93033">
        <w:rPr>
          <w:rFonts w:ascii="Garamond" w:hAnsi="Garamond"/>
          <w:sz w:val="20"/>
          <w:szCs w:val="20"/>
          <w:u w:val="single"/>
        </w:rPr>
        <w:t xml:space="preserve"> </w:t>
      </w:r>
      <w:r>
        <w:rPr>
          <w:rFonts w:ascii="Garamond" w:hAnsi="Garamond"/>
          <w:sz w:val="20"/>
          <w:szCs w:val="20"/>
          <w:u w:val="single"/>
        </w:rPr>
        <w:fldChar w:fldCharType="begin"/>
      </w:r>
      <w:r>
        <w:rPr>
          <w:rFonts w:ascii="Garamond" w:hAnsi="Garamond"/>
          <w:sz w:val="20"/>
          <w:szCs w:val="20"/>
          <w:u w:val="single"/>
        </w:rPr>
        <w:instrText xml:space="preserve"> MERGEFIELD  This.Claimant-FirstName  \* MERGEFORMAT </w:instrText>
      </w:r>
      <w:r>
        <w:rPr>
          <w:rFonts w:ascii="Garamond" w:hAnsi="Garamond"/>
          <w:sz w:val="20"/>
          <w:szCs w:val="20"/>
          <w:u w:val="single"/>
        </w:rPr>
        <w:fldChar w:fldCharType="separate"/>
      </w:r>
      <w:r>
        <w:rPr>
          <w:rFonts w:ascii="Garamond" w:hAnsi="Garamond"/>
          <w:noProof/>
          <w:sz w:val="20"/>
          <w:szCs w:val="20"/>
          <w:u w:val="single"/>
        </w:rPr>
        <w:t>«This.Claimant-FirstName»</w:t>
      </w:r>
      <w:r>
        <w:rPr>
          <w:rFonts w:ascii="Garamond" w:hAnsi="Garamond"/>
          <w:sz w:val="20"/>
          <w:szCs w:val="20"/>
          <w:u w:val="single"/>
        </w:rPr>
        <w:fldChar w:fldCharType="end"/>
      </w:r>
      <w:r w:rsidRPr="00A93033">
        <w:rPr>
          <w:rFonts w:ascii="Garamond" w:hAnsi="Garamond"/>
          <w:sz w:val="20"/>
          <w:szCs w:val="20"/>
          <w:u w:val="single"/>
        </w:rPr>
        <w:t xml:space="preserve"> </w:t>
      </w:r>
      <w:r>
        <w:rPr>
          <w:rFonts w:ascii="Garamond" w:hAnsi="Garamond"/>
          <w:sz w:val="20"/>
          <w:szCs w:val="20"/>
          <w:u w:val="single"/>
        </w:rPr>
        <w:fldChar w:fldCharType="begin"/>
      </w:r>
      <w:r>
        <w:rPr>
          <w:rFonts w:ascii="Garamond" w:hAnsi="Garamond"/>
          <w:sz w:val="20"/>
          <w:szCs w:val="20"/>
          <w:u w:val="single"/>
        </w:rPr>
        <w:instrText xml:space="preserve"> MERGEFIELD  This.Claimant-LastName  \* MERGEFORMAT </w:instrText>
      </w:r>
      <w:r>
        <w:rPr>
          <w:rFonts w:ascii="Garamond" w:hAnsi="Garamond"/>
          <w:sz w:val="20"/>
          <w:szCs w:val="20"/>
          <w:u w:val="single"/>
        </w:rPr>
        <w:fldChar w:fldCharType="separate"/>
      </w:r>
      <w:r>
        <w:rPr>
          <w:rFonts w:ascii="Garamond" w:hAnsi="Garamond"/>
          <w:noProof/>
          <w:sz w:val="20"/>
          <w:szCs w:val="20"/>
          <w:u w:val="single"/>
        </w:rPr>
        <w:t>«This.Claimant-LastName»</w:t>
      </w:r>
      <w:r>
        <w:rPr>
          <w:rFonts w:ascii="Garamond" w:hAnsi="Garamond"/>
          <w:sz w:val="20"/>
          <w:szCs w:val="20"/>
          <w:u w:val="single"/>
        </w:rPr>
        <w:fldChar w:fldCharType="end"/>
      </w:r>
      <w:r w:rsidRPr="00A93033">
        <w:rPr>
          <w:rFonts w:ascii="Garamond" w:hAnsi="Garamond"/>
          <w:sz w:val="20"/>
          <w:szCs w:val="20"/>
        </w:rPr>
        <w:tab/>
      </w:r>
      <w:r w:rsidRPr="00A93033">
        <w:rPr>
          <w:rFonts w:ascii="Garamond" w:hAnsi="Garamond"/>
          <w:sz w:val="20"/>
          <w:szCs w:val="20"/>
        </w:rPr>
        <w:tab/>
      </w:r>
      <w:r w:rsidRPr="00A93033">
        <w:rPr>
          <w:rFonts w:ascii="Garamond" w:hAnsi="Garamond"/>
          <w:b/>
          <w:sz w:val="20"/>
          <w:szCs w:val="20"/>
        </w:rPr>
        <w:t>BOE:</w:t>
      </w:r>
      <w:r w:rsidRPr="00A93033">
        <w:rPr>
          <w:rFonts w:ascii="Garamond" w:hAnsi="Garamond"/>
          <w:sz w:val="20"/>
          <w:szCs w:val="20"/>
        </w:rPr>
        <w:t xml:space="preserve"> </w:t>
      </w:r>
      <w:r w:rsidRPr="00A93033">
        <w:rPr>
          <w:rFonts w:ascii="Garamond" w:hAnsi="Garamond"/>
          <w:sz w:val="20"/>
          <w:szCs w:val="20"/>
          <w:u w:val="single"/>
        </w:rPr>
        <w:fldChar w:fldCharType="begin"/>
      </w:r>
      <w:r w:rsidRPr="00A93033">
        <w:rPr>
          <w:rFonts w:ascii="Garamond" w:hAnsi="Garamond"/>
          <w:sz w:val="20"/>
          <w:szCs w:val="20"/>
          <w:u w:val="single"/>
        </w:rPr>
        <w:instrText xml:space="preserve"> MERGEFIELD This.Member.Name \* MERGEFORMAT </w:instrText>
      </w:r>
      <w:r w:rsidRPr="00A93033">
        <w:rPr>
          <w:rFonts w:ascii="Garamond" w:hAnsi="Garamond"/>
          <w:sz w:val="20"/>
          <w:szCs w:val="20"/>
          <w:u w:val="single"/>
        </w:rPr>
        <w:fldChar w:fldCharType="separate"/>
      </w:r>
      <w:r w:rsidRPr="00A93033">
        <w:rPr>
          <w:rFonts w:ascii="Garamond" w:hAnsi="Garamond"/>
          <w:noProof/>
          <w:sz w:val="20"/>
          <w:szCs w:val="20"/>
          <w:u w:val="single"/>
        </w:rPr>
        <w:t>«This.Member.Name»</w:t>
      </w:r>
      <w:r w:rsidRPr="00A93033">
        <w:rPr>
          <w:rFonts w:ascii="Garamond" w:hAnsi="Garamond"/>
          <w:sz w:val="20"/>
          <w:szCs w:val="20"/>
          <w:u w:val="single"/>
        </w:rPr>
        <w:fldChar w:fldCharType="end"/>
      </w:r>
    </w:p>
    <w:p w14:paraId="34F10577" w14:textId="77777777" w:rsidR="00B45692" w:rsidRPr="00A93033" w:rsidRDefault="00B45692" w:rsidP="00B45692">
      <w:pPr>
        <w:contextualSpacing/>
        <w:rPr>
          <w:rFonts w:ascii="Garamond" w:hAnsi="Garamond"/>
          <w:b/>
          <w:sz w:val="20"/>
          <w:szCs w:val="20"/>
        </w:rPr>
      </w:pPr>
    </w:p>
    <w:p w14:paraId="1D6B7D13" w14:textId="406D5A06" w:rsidR="005F7124" w:rsidRPr="00A93033" w:rsidRDefault="005F7124" w:rsidP="005F7124">
      <w:pPr>
        <w:contextualSpacing/>
        <w:jc w:val="both"/>
        <w:rPr>
          <w:rFonts w:ascii="Garamond" w:hAnsi="Garamond"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>Incident</w:t>
      </w:r>
      <w:r w:rsidRPr="00A93033">
        <w:rPr>
          <w:rFonts w:ascii="Garamond" w:hAnsi="Garamond"/>
          <w:b/>
          <w:sz w:val="20"/>
          <w:szCs w:val="20"/>
          <w:u w:val="single"/>
        </w:rPr>
        <w:t xml:space="preserve"> No</w:t>
      </w:r>
      <w:r w:rsidRPr="00A93033">
        <w:rPr>
          <w:rFonts w:ascii="Garamond" w:hAnsi="Garamond"/>
          <w:sz w:val="20"/>
          <w:szCs w:val="20"/>
          <w:u w:val="single"/>
        </w:rPr>
        <w:t xml:space="preserve">. </w:t>
      </w:r>
      <w:r>
        <w:rPr>
          <w:rFonts w:ascii="Garamond" w:hAnsi="Garamond"/>
          <w:sz w:val="20"/>
          <w:szCs w:val="20"/>
          <w:u w:val="single"/>
        </w:rPr>
        <w:fldChar w:fldCharType="begin"/>
      </w:r>
      <w:r>
        <w:rPr>
          <w:rFonts w:ascii="Garamond" w:hAnsi="Garamond"/>
          <w:sz w:val="20"/>
          <w:szCs w:val="20"/>
          <w:u w:val="single"/>
        </w:rPr>
        <w:instrText xml:space="preserve"> MERGEFIELD  This.IncidentNumber  \* MERGEFORMAT </w:instrText>
      </w:r>
      <w:r>
        <w:rPr>
          <w:rFonts w:ascii="Garamond" w:hAnsi="Garamond"/>
          <w:sz w:val="20"/>
          <w:szCs w:val="20"/>
          <w:u w:val="single"/>
        </w:rPr>
        <w:fldChar w:fldCharType="separate"/>
      </w:r>
      <w:r>
        <w:rPr>
          <w:rFonts w:ascii="Garamond" w:hAnsi="Garamond"/>
          <w:noProof/>
          <w:sz w:val="20"/>
          <w:szCs w:val="20"/>
          <w:u w:val="single"/>
        </w:rPr>
        <w:t>«This.IncidentNumber»</w:t>
      </w:r>
      <w:r>
        <w:rPr>
          <w:rFonts w:ascii="Garamond" w:hAnsi="Garamond"/>
          <w:sz w:val="20"/>
          <w:szCs w:val="20"/>
          <w:u w:val="single"/>
        </w:rPr>
        <w:fldChar w:fldCharType="end"/>
      </w:r>
      <w:r w:rsidRPr="00A93033">
        <w:rPr>
          <w:rFonts w:ascii="Garamond" w:hAnsi="Garamond"/>
          <w:sz w:val="20"/>
          <w:szCs w:val="20"/>
        </w:rPr>
        <w:tab/>
      </w:r>
      <w:r w:rsidR="009E1B1B" w:rsidRPr="006632FF">
        <w:rPr>
          <w:rFonts w:ascii="Garamond" w:hAnsi="Garamond"/>
          <w:b/>
          <w:bCs/>
          <w:sz w:val="20"/>
          <w:szCs w:val="20"/>
          <w:u w:val="single"/>
        </w:rPr>
        <w:t>DOB:</w:t>
      </w:r>
      <w:r w:rsidR="00CE468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CE468E" w:rsidRPr="00CE468E">
        <w:rPr>
          <w:rFonts w:ascii="Garamond" w:hAnsi="Garamond"/>
          <w:sz w:val="20"/>
          <w:szCs w:val="20"/>
          <w:u w:val="single"/>
        </w:rPr>
        <w:fldChar w:fldCharType="begin"/>
      </w:r>
      <w:r w:rsidR="00CE468E" w:rsidRPr="00CE468E">
        <w:rPr>
          <w:rFonts w:ascii="Garamond" w:hAnsi="Garamond"/>
          <w:sz w:val="20"/>
          <w:szCs w:val="20"/>
          <w:u w:val="single"/>
        </w:rPr>
        <w:instrText xml:space="preserve"> MERGEFIELD  This.BirthDate  \* MERGEFORMAT </w:instrText>
      </w:r>
      <w:r w:rsidR="00CE468E" w:rsidRPr="00CE468E">
        <w:rPr>
          <w:rFonts w:ascii="Garamond" w:hAnsi="Garamond"/>
          <w:sz w:val="20"/>
          <w:szCs w:val="20"/>
          <w:u w:val="single"/>
        </w:rPr>
        <w:fldChar w:fldCharType="separate"/>
      </w:r>
      <w:r w:rsidR="00CE468E" w:rsidRPr="00CE468E">
        <w:rPr>
          <w:rFonts w:ascii="Garamond" w:hAnsi="Garamond"/>
          <w:noProof/>
          <w:sz w:val="20"/>
          <w:szCs w:val="20"/>
          <w:u w:val="single"/>
        </w:rPr>
        <w:t>«This.BirthDate»</w:t>
      </w:r>
      <w:r w:rsidR="00CE468E" w:rsidRPr="00CE468E">
        <w:rPr>
          <w:rFonts w:ascii="Garamond" w:hAnsi="Garamond"/>
          <w:sz w:val="20"/>
          <w:szCs w:val="20"/>
          <w:u w:val="single"/>
        </w:rPr>
        <w:fldChar w:fldCharType="end"/>
      </w:r>
      <w:r w:rsidRPr="00A93033">
        <w:rPr>
          <w:rFonts w:ascii="Garamond" w:hAnsi="Garamond"/>
          <w:sz w:val="20"/>
          <w:szCs w:val="20"/>
        </w:rPr>
        <w:tab/>
      </w:r>
      <w:r w:rsidRPr="00A93033">
        <w:rPr>
          <w:rFonts w:ascii="Garamond" w:hAnsi="Garamond"/>
          <w:sz w:val="20"/>
          <w:szCs w:val="20"/>
        </w:rPr>
        <w:tab/>
      </w:r>
      <w:r w:rsidRPr="00063E74">
        <w:rPr>
          <w:rFonts w:ascii="Garamond" w:hAnsi="Garamond"/>
          <w:b/>
          <w:sz w:val="20"/>
          <w:szCs w:val="20"/>
        </w:rPr>
        <w:t>Entered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063E74">
        <w:rPr>
          <w:rFonts w:ascii="Garamond" w:hAnsi="Garamond"/>
          <w:b/>
          <w:sz w:val="20"/>
          <w:szCs w:val="20"/>
        </w:rPr>
        <w:t>By</w:t>
      </w:r>
      <w:bookmarkStart w:id="1" w:name="_Hlk209523011"/>
      <w:r w:rsidRPr="00A93033">
        <w:rPr>
          <w:rFonts w:ascii="Garamond" w:hAnsi="Garamond"/>
          <w:b/>
          <w:sz w:val="20"/>
          <w:szCs w:val="20"/>
        </w:rPr>
        <w:t>:</w:t>
      </w:r>
      <w:r w:rsidRPr="00A93033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  <w:u w:val="single"/>
        </w:rPr>
        <w:fldChar w:fldCharType="begin"/>
      </w:r>
      <w:r>
        <w:rPr>
          <w:rFonts w:ascii="Garamond" w:hAnsi="Garamond"/>
          <w:sz w:val="20"/>
          <w:szCs w:val="20"/>
          <w:u w:val="single"/>
        </w:rPr>
        <w:instrText xml:space="preserve"> MERGEFIELD  This.EntryUser  \* MERGEFORMAT </w:instrText>
      </w:r>
      <w:r>
        <w:rPr>
          <w:rFonts w:ascii="Garamond" w:hAnsi="Garamond"/>
          <w:sz w:val="20"/>
          <w:szCs w:val="20"/>
          <w:u w:val="single"/>
        </w:rPr>
        <w:fldChar w:fldCharType="separate"/>
      </w:r>
      <w:r>
        <w:rPr>
          <w:rFonts w:ascii="Garamond" w:hAnsi="Garamond"/>
          <w:noProof/>
          <w:sz w:val="20"/>
          <w:szCs w:val="20"/>
          <w:u w:val="single"/>
        </w:rPr>
        <w:t>«This.EntryUser»</w:t>
      </w:r>
      <w:r>
        <w:rPr>
          <w:rFonts w:ascii="Garamond" w:hAnsi="Garamond"/>
          <w:sz w:val="20"/>
          <w:szCs w:val="20"/>
          <w:u w:val="single"/>
        </w:rPr>
        <w:fldChar w:fldCharType="end"/>
      </w:r>
      <w:bookmarkEnd w:id="1"/>
    </w:p>
    <w:p w14:paraId="3FAA0962" w14:textId="77777777" w:rsidR="00B45692" w:rsidRPr="00A93033" w:rsidRDefault="00B45692" w:rsidP="00B45692">
      <w:pPr>
        <w:contextualSpacing/>
        <w:jc w:val="both"/>
        <w:rPr>
          <w:rFonts w:ascii="Garamond" w:hAnsi="Garamond"/>
          <w:sz w:val="20"/>
          <w:szCs w:val="20"/>
        </w:rPr>
      </w:pPr>
    </w:p>
    <w:p w14:paraId="7936D960" w14:textId="77777777" w:rsidR="00B45692" w:rsidRPr="00061CFC" w:rsidRDefault="00B45692" w:rsidP="00B45692">
      <w:pPr>
        <w:contextualSpacing/>
        <w:jc w:val="both"/>
        <w:rPr>
          <w:rFonts w:ascii="Garamond" w:hAnsi="Garamond"/>
          <w:sz w:val="20"/>
          <w:szCs w:val="20"/>
        </w:rPr>
      </w:pPr>
      <w:r w:rsidRPr="00A93033">
        <w:rPr>
          <w:rFonts w:ascii="Garamond" w:hAnsi="Garamond"/>
          <w:b/>
          <w:sz w:val="20"/>
          <w:szCs w:val="20"/>
          <w:u w:val="single"/>
        </w:rPr>
        <w:t>Date of Injury:</w:t>
      </w:r>
      <w:r w:rsidRPr="00A93033">
        <w:rPr>
          <w:rFonts w:ascii="Garamond" w:hAnsi="Garamond"/>
          <w:sz w:val="20"/>
          <w:szCs w:val="20"/>
          <w:u w:val="single"/>
        </w:rPr>
        <w:t xml:space="preserve"> </w:t>
      </w:r>
      <w:r w:rsidR="0045664E">
        <w:rPr>
          <w:rFonts w:ascii="Garamond" w:hAnsi="Garamond"/>
          <w:sz w:val="20"/>
          <w:szCs w:val="20"/>
          <w:u w:val="single"/>
        </w:rPr>
        <w:fldChar w:fldCharType="begin"/>
      </w:r>
      <w:r w:rsidR="0045664E">
        <w:rPr>
          <w:rFonts w:ascii="Garamond" w:hAnsi="Garamond"/>
          <w:sz w:val="20"/>
          <w:szCs w:val="20"/>
          <w:u w:val="single"/>
        </w:rPr>
        <w:instrText xml:space="preserve"> MERGEFIELD  This.LossDate  \* MERGEFORMAT </w:instrText>
      </w:r>
      <w:r w:rsidR="0045664E">
        <w:rPr>
          <w:rFonts w:ascii="Garamond" w:hAnsi="Garamond"/>
          <w:sz w:val="20"/>
          <w:szCs w:val="20"/>
          <w:u w:val="single"/>
        </w:rPr>
        <w:fldChar w:fldCharType="separate"/>
      </w:r>
      <w:r w:rsidR="0045664E">
        <w:rPr>
          <w:rFonts w:ascii="Garamond" w:hAnsi="Garamond"/>
          <w:noProof/>
          <w:sz w:val="20"/>
          <w:szCs w:val="20"/>
          <w:u w:val="single"/>
        </w:rPr>
        <w:t>«This.LossDate»</w:t>
      </w:r>
      <w:r w:rsidR="0045664E">
        <w:rPr>
          <w:rFonts w:ascii="Garamond" w:hAnsi="Garamond"/>
          <w:sz w:val="20"/>
          <w:szCs w:val="20"/>
          <w:u w:val="single"/>
        </w:rPr>
        <w:fldChar w:fldCharType="end"/>
      </w:r>
      <w:r>
        <w:rPr>
          <w:rFonts w:ascii="Garamond" w:hAnsi="Garamond"/>
          <w:sz w:val="20"/>
          <w:szCs w:val="20"/>
          <w:u w:val="single"/>
        </w:rPr>
        <w:t xml:space="preserve">                                                                                    </w:t>
      </w:r>
    </w:p>
    <w:p w14:paraId="483E43D7" w14:textId="77777777" w:rsidR="00A93033" w:rsidRPr="00A93033" w:rsidRDefault="00A93033" w:rsidP="00A93033">
      <w:pPr>
        <w:contextualSpacing/>
        <w:jc w:val="both"/>
        <w:rPr>
          <w:rFonts w:ascii="Garamond" w:hAnsi="Garamond"/>
          <w:sz w:val="20"/>
          <w:szCs w:val="20"/>
        </w:rPr>
      </w:pPr>
    </w:p>
    <w:p w14:paraId="17BD74A3" w14:textId="77777777" w:rsidR="00A93033" w:rsidRPr="00A93033" w:rsidRDefault="005F7124" w:rsidP="00A93033">
      <w:pPr>
        <w:contextualSpacing/>
        <w:jc w:val="both"/>
        <w:rPr>
          <w:rFonts w:ascii="Garamond" w:hAnsi="Garamond"/>
          <w:sz w:val="20"/>
          <w:szCs w:val="20"/>
        </w:rPr>
      </w:pPr>
      <w:r w:rsidRPr="00A93033">
        <w:rPr>
          <w:rFonts w:ascii="Garamond" w:hAnsi="Garamond"/>
          <w:b/>
          <w:sz w:val="20"/>
          <w:szCs w:val="20"/>
        </w:rPr>
        <w:t>Date of Visit</w:t>
      </w:r>
      <w:r w:rsidRPr="00A93033"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sz w:val="20"/>
          <w:szCs w:val="20"/>
          <w:u w:val="single"/>
        </w:rPr>
        <w:fldChar w:fldCharType="begin"/>
      </w:r>
      <w:r>
        <w:rPr>
          <w:rFonts w:ascii="Garamond" w:hAnsi="Garamond"/>
          <w:sz w:val="20"/>
          <w:szCs w:val="20"/>
          <w:u w:val="single"/>
        </w:rPr>
        <w:instrText xml:space="preserve"> MERGEFIELD  This.DateOfFirstTreatment  \* MERGEFORMAT </w:instrText>
      </w:r>
      <w:r>
        <w:rPr>
          <w:rFonts w:ascii="Garamond" w:hAnsi="Garamond"/>
          <w:sz w:val="20"/>
          <w:szCs w:val="20"/>
          <w:u w:val="single"/>
        </w:rPr>
        <w:fldChar w:fldCharType="separate"/>
      </w:r>
      <w:r>
        <w:rPr>
          <w:rFonts w:ascii="Garamond" w:hAnsi="Garamond"/>
          <w:noProof/>
          <w:sz w:val="20"/>
          <w:szCs w:val="20"/>
          <w:u w:val="single"/>
        </w:rPr>
        <w:t>«This.DateOfFirstTreatment»</w:t>
      </w:r>
      <w:r>
        <w:rPr>
          <w:rFonts w:ascii="Garamond" w:hAnsi="Garamond"/>
          <w:sz w:val="20"/>
          <w:szCs w:val="20"/>
          <w:u w:val="single"/>
        </w:rPr>
        <w:fldChar w:fldCharType="end"/>
      </w:r>
      <w:r w:rsidR="00BD4489" w:rsidRPr="00A93033">
        <w:rPr>
          <w:rFonts w:ascii="Garamond" w:hAnsi="Garamond"/>
          <w:sz w:val="20"/>
          <w:szCs w:val="20"/>
        </w:rPr>
        <w:tab/>
      </w:r>
      <w:r w:rsidR="00BD4489" w:rsidRPr="00A93033">
        <w:rPr>
          <w:rFonts w:ascii="Garamond" w:hAnsi="Garamond"/>
          <w:sz w:val="20"/>
          <w:szCs w:val="20"/>
        </w:rPr>
        <w:tab/>
        <w:t>____</w:t>
      </w:r>
      <w:r w:rsidR="00BD4489" w:rsidRPr="00A93033">
        <w:rPr>
          <w:rFonts w:ascii="Garamond" w:hAnsi="Garamond"/>
          <w:b/>
          <w:sz w:val="20"/>
          <w:szCs w:val="20"/>
        </w:rPr>
        <w:t xml:space="preserve"> No Show</w:t>
      </w:r>
    </w:p>
    <w:p w14:paraId="5A304969" w14:textId="77777777" w:rsidR="00B45692" w:rsidRDefault="00B45692" w:rsidP="00A93033">
      <w:pPr>
        <w:contextualSpacing/>
        <w:jc w:val="both"/>
        <w:rPr>
          <w:rFonts w:ascii="Garamond" w:hAnsi="Garamond"/>
          <w:b/>
          <w:sz w:val="20"/>
          <w:szCs w:val="20"/>
        </w:rPr>
      </w:pPr>
    </w:p>
    <w:p w14:paraId="097D23D4" w14:textId="77777777" w:rsidR="00A93033" w:rsidRPr="007A7691" w:rsidRDefault="00B97EE8" w:rsidP="00A93033">
      <w:pPr>
        <w:contextualSpacing/>
        <w:jc w:val="both"/>
        <w:rPr>
          <w:rFonts w:ascii="Garamond" w:hAnsi="Garamond"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</w:rPr>
        <w:t>Body Part Auth for TX:</w:t>
      </w:r>
      <w:r w:rsidR="007A7691">
        <w:rPr>
          <w:rFonts w:ascii="Garamond" w:hAnsi="Garamond"/>
          <w:b/>
          <w:sz w:val="20"/>
          <w:szCs w:val="20"/>
        </w:rPr>
        <w:t xml:space="preserve"> </w:t>
      </w:r>
      <w:r w:rsidR="007A7691" w:rsidRPr="007A7691">
        <w:rPr>
          <w:rFonts w:ascii="Garamond" w:hAnsi="Garamond"/>
          <w:sz w:val="20"/>
          <w:szCs w:val="20"/>
          <w:u w:val="single"/>
        </w:rPr>
        <w:fldChar w:fldCharType="begin"/>
      </w:r>
      <w:r w:rsidR="007A7691" w:rsidRPr="007A7691">
        <w:rPr>
          <w:rFonts w:ascii="Garamond" w:hAnsi="Garamond"/>
          <w:sz w:val="20"/>
          <w:szCs w:val="20"/>
          <w:u w:val="single"/>
        </w:rPr>
        <w:instrText xml:space="preserve"> MERGEFIELD  This.CustomText25  \* MERGEFORMAT </w:instrText>
      </w:r>
      <w:r w:rsidR="007A7691" w:rsidRPr="007A7691">
        <w:rPr>
          <w:rFonts w:ascii="Garamond" w:hAnsi="Garamond"/>
          <w:sz w:val="20"/>
          <w:szCs w:val="20"/>
          <w:u w:val="single"/>
        </w:rPr>
        <w:fldChar w:fldCharType="separate"/>
      </w:r>
      <w:r w:rsidR="007A7691" w:rsidRPr="007A7691">
        <w:rPr>
          <w:rFonts w:ascii="Garamond" w:hAnsi="Garamond"/>
          <w:noProof/>
          <w:sz w:val="20"/>
          <w:szCs w:val="20"/>
          <w:u w:val="single"/>
        </w:rPr>
        <w:t>«This.CustomText25»</w:t>
      </w:r>
      <w:r w:rsidR="007A7691" w:rsidRPr="007A7691">
        <w:rPr>
          <w:rFonts w:ascii="Garamond" w:hAnsi="Garamond"/>
          <w:sz w:val="20"/>
          <w:szCs w:val="20"/>
          <w:u w:val="single"/>
        </w:rPr>
        <w:fldChar w:fldCharType="end"/>
      </w:r>
    </w:p>
    <w:p w14:paraId="20D437F6" w14:textId="77777777" w:rsidR="00B45692" w:rsidRDefault="00B45692" w:rsidP="00A93033">
      <w:pPr>
        <w:contextualSpacing/>
        <w:jc w:val="both"/>
        <w:rPr>
          <w:rFonts w:ascii="Garamond" w:hAnsi="Garamond"/>
          <w:b/>
          <w:sz w:val="20"/>
          <w:szCs w:val="20"/>
        </w:rPr>
      </w:pPr>
    </w:p>
    <w:p w14:paraId="087397D6" w14:textId="73658AAE" w:rsidR="00A93033" w:rsidRDefault="00BD4489" w:rsidP="00A93033">
      <w:pPr>
        <w:contextualSpacing/>
        <w:jc w:val="both"/>
        <w:rPr>
          <w:rFonts w:ascii="Garamond" w:hAnsi="Garamond"/>
          <w:sz w:val="20"/>
          <w:szCs w:val="20"/>
        </w:rPr>
      </w:pPr>
      <w:r w:rsidRPr="00A93033">
        <w:rPr>
          <w:rFonts w:ascii="Garamond" w:hAnsi="Garamond"/>
          <w:b/>
          <w:sz w:val="20"/>
          <w:szCs w:val="20"/>
        </w:rPr>
        <w:t>Diagnosis:</w:t>
      </w:r>
      <w:r w:rsidRPr="00A93033">
        <w:rPr>
          <w:rFonts w:ascii="Garamond" w:hAnsi="Garamond"/>
          <w:sz w:val="20"/>
          <w:szCs w:val="20"/>
        </w:rPr>
        <w:t xml:space="preserve"> ________________________________</w:t>
      </w:r>
    </w:p>
    <w:p w14:paraId="198635F1" w14:textId="4CD02B5A" w:rsidR="009D341C" w:rsidRDefault="009D341C" w:rsidP="00A93033">
      <w:pPr>
        <w:contextualSpacing/>
        <w:jc w:val="both"/>
        <w:rPr>
          <w:rFonts w:ascii="Garamond" w:hAnsi="Garamond"/>
          <w:sz w:val="20"/>
          <w:szCs w:val="20"/>
        </w:rPr>
      </w:pPr>
    </w:p>
    <w:p w14:paraId="71B2AE69" w14:textId="749C06B5" w:rsidR="009D341C" w:rsidRPr="009D341C" w:rsidRDefault="009D341C" w:rsidP="009D341C">
      <w:pPr>
        <w:contextualSpacing/>
        <w:jc w:val="both"/>
        <w:rPr>
          <w:rFonts w:ascii="Garamond" w:hAnsi="Garamond"/>
          <w:b/>
          <w:color w:val="FF0000"/>
          <w:sz w:val="22"/>
          <w:szCs w:val="22"/>
        </w:rPr>
      </w:pPr>
      <w:bookmarkStart w:id="2" w:name="_Hlk231890542"/>
      <w:r w:rsidRPr="009D341C">
        <w:rPr>
          <w:rFonts w:ascii="Garamond" w:hAnsi="Garamond"/>
          <w:b/>
          <w:color w:val="FF0000"/>
          <w:sz w:val="22"/>
          <w:szCs w:val="22"/>
        </w:rPr>
        <w:t xml:space="preserve">**If Further Evaluation is Needed, Send to:  </w:t>
      </w:r>
      <w:r>
        <w:rPr>
          <w:rFonts w:ascii="Garamond" w:hAnsi="Garamond"/>
          <w:b/>
          <w:color w:val="FF0000"/>
          <w:sz w:val="22"/>
          <w:szCs w:val="22"/>
        </w:rPr>
        <w:t>_____________________________________</w:t>
      </w:r>
      <w:bookmarkEnd w:id="2"/>
    </w:p>
    <w:p w14:paraId="55949A73" w14:textId="77777777" w:rsidR="00A93033" w:rsidRPr="00A93033" w:rsidRDefault="00A93033" w:rsidP="00A93033">
      <w:pPr>
        <w:rPr>
          <w:rFonts w:ascii="Garamond" w:hAnsi="Garamond"/>
          <w:sz w:val="20"/>
          <w:szCs w:val="20"/>
        </w:rPr>
      </w:pPr>
    </w:p>
    <w:p w14:paraId="40F5FFF9" w14:textId="77777777" w:rsidR="00A93033" w:rsidRPr="00A93033" w:rsidRDefault="00BD4489" w:rsidP="00A93033">
      <w:pPr>
        <w:rPr>
          <w:rFonts w:ascii="Garamond" w:hAnsi="Garamond"/>
          <w:b/>
          <w:u w:val="single"/>
        </w:rPr>
      </w:pPr>
      <w:r w:rsidRPr="00A93033">
        <w:rPr>
          <w:rFonts w:ascii="Garamond" w:hAnsi="Garamond"/>
          <w:b/>
          <w:u w:val="single"/>
        </w:rPr>
        <w:t>Recommended Treatment</w:t>
      </w:r>
    </w:p>
    <w:p w14:paraId="3869D743" w14:textId="77777777" w:rsidR="00A93033" w:rsidRPr="00A93033" w:rsidRDefault="00A93033" w:rsidP="00A93033">
      <w:pPr>
        <w:rPr>
          <w:rFonts w:ascii="Garamond" w:hAnsi="Garamond"/>
          <w:sz w:val="20"/>
          <w:szCs w:val="20"/>
        </w:rPr>
      </w:pPr>
    </w:p>
    <w:p w14:paraId="4F73FD15" w14:textId="77777777" w:rsidR="00A93033" w:rsidRPr="00A93033" w:rsidRDefault="00BD4489" w:rsidP="00A93033">
      <w:pPr>
        <w:rPr>
          <w:rFonts w:ascii="Garamond" w:hAnsi="Garamond"/>
          <w:sz w:val="20"/>
          <w:szCs w:val="20"/>
        </w:rPr>
      </w:pPr>
      <w:r w:rsidRPr="00A93033">
        <w:rPr>
          <w:rFonts w:ascii="Garamond" w:hAnsi="Garamond"/>
          <w:sz w:val="20"/>
          <w:szCs w:val="20"/>
        </w:rPr>
        <w:t xml:space="preserve">____ </w:t>
      </w:r>
      <w:r w:rsidRPr="00A93033">
        <w:rPr>
          <w:rFonts w:ascii="Garamond" w:hAnsi="Garamond"/>
          <w:b/>
          <w:sz w:val="20"/>
          <w:szCs w:val="20"/>
        </w:rPr>
        <w:t>None</w:t>
      </w:r>
      <w:r w:rsidRPr="00A93033">
        <w:rPr>
          <w:rFonts w:ascii="Garamond" w:hAnsi="Garamond"/>
          <w:b/>
          <w:sz w:val="20"/>
          <w:szCs w:val="20"/>
        </w:rPr>
        <w:tab/>
      </w:r>
      <w:r w:rsidRPr="00A93033">
        <w:rPr>
          <w:rFonts w:ascii="Garamond" w:hAnsi="Garamond"/>
          <w:sz w:val="20"/>
          <w:szCs w:val="20"/>
        </w:rPr>
        <w:t xml:space="preserve">____ </w:t>
      </w:r>
      <w:r w:rsidRPr="00A93033">
        <w:rPr>
          <w:rFonts w:ascii="Garamond" w:hAnsi="Garamond"/>
          <w:b/>
          <w:sz w:val="20"/>
          <w:szCs w:val="20"/>
        </w:rPr>
        <w:t xml:space="preserve">MRI </w:t>
      </w:r>
      <w:r w:rsidR="00B97EE8">
        <w:rPr>
          <w:rFonts w:ascii="Garamond" w:hAnsi="Garamond"/>
          <w:b/>
          <w:sz w:val="20"/>
          <w:szCs w:val="20"/>
        </w:rPr>
        <w:t xml:space="preserve"> _____EMG     _____CT   _____Labs     _____Surgery</w:t>
      </w:r>
    </w:p>
    <w:p w14:paraId="2FC0DD01" w14:textId="77777777" w:rsidR="00A93033" w:rsidRPr="00A93033" w:rsidRDefault="00A93033" w:rsidP="00A93033">
      <w:pPr>
        <w:rPr>
          <w:rFonts w:ascii="Garamond" w:hAnsi="Garamond"/>
          <w:sz w:val="20"/>
          <w:szCs w:val="20"/>
        </w:rPr>
      </w:pPr>
    </w:p>
    <w:p w14:paraId="14EB490E" w14:textId="77777777" w:rsidR="00A93033" w:rsidRPr="00A93033" w:rsidRDefault="00BD4489" w:rsidP="00A93033">
      <w:pPr>
        <w:rPr>
          <w:rFonts w:ascii="Garamond" w:hAnsi="Garamond"/>
          <w:b/>
          <w:sz w:val="20"/>
          <w:szCs w:val="20"/>
        </w:rPr>
      </w:pPr>
      <w:r w:rsidRPr="00A93033">
        <w:rPr>
          <w:rFonts w:ascii="Garamond" w:hAnsi="Garamond"/>
          <w:b/>
          <w:sz w:val="20"/>
          <w:szCs w:val="20"/>
        </w:rPr>
        <w:t>____P.T. / O.T</w:t>
      </w:r>
      <w:r w:rsidRPr="00A93033">
        <w:rPr>
          <w:rFonts w:ascii="Garamond" w:hAnsi="Garamond"/>
          <w:b/>
          <w:sz w:val="20"/>
          <w:szCs w:val="20"/>
        </w:rPr>
        <w:tab/>
      </w:r>
      <w:r w:rsidR="00B97EE8">
        <w:rPr>
          <w:rFonts w:ascii="Garamond" w:hAnsi="Garamond"/>
          <w:b/>
          <w:sz w:val="20"/>
          <w:szCs w:val="20"/>
        </w:rPr>
        <w:t>Days per week _______ #weeks_________.</w:t>
      </w:r>
      <w:r w:rsidRPr="00A93033">
        <w:rPr>
          <w:rFonts w:ascii="Garamond" w:hAnsi="Garamond"/>
          <w:b/>
          <w:sz w:val="20"/>
          <w:szCs w:val="20"/>
        </w:rPr>
        <w:tab/>
      </w:r>
      <w:r w:rsidRPr="00A93033">
        <w:rPr>
          <w:rFonts w:ascii="Garamond" w:hAnsi="Garamond"/>
          <w:b/>
          <w:sz w:val="20"/>
          <w:szCs w:val="20"/>
        </w:rPr>
        <w:tab/>
        <w:t xml:space="preserve"> </w:t>
      </w:r>
    </w:p>
    <w:p w14:paraId="215E61D3" w14:textId="77777777" w:rsidR="00A93033" w:rsidRPr="00A93033" w:rsidRDefault="00A93033" w:rsidP="00A93033">
      <w:pPr>
        <w:rPr>
          <w:rFonts w:ascii="Garamond" w:hAnsi="Garamond"/>
          <w:sz w:val="20"/>
          <w:szCs w:val="20"/>
        </w:rPr>
      </w:pPr>
    </w:p>
    <w:p w14:paraId="3CDB96EC" w14:textId="1B4E6309" w:rsidR="00A93033" w:rsidRDefault="00B97EE8" w:rsidP="00A93033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____Referral to Specialist     </w:t>
      </w:r>
      <w:r w:rsidR="00A37E08">
        <w:rPr>
          <w:rFonts w:ascii="Garamond" w:hAnsi="Garamond"/>
          <w:b/>
          <w:sz w:val="20"/>
          <w:szCs w:val="20"/>
        </w:rPr>
        <w:t>T</w:t>
      </w:r>
      <w:r>
        <w:rPr>
          <w:rFonts w:ascii="Garamond" w:hAnsi="Garamond"/>
          <w:b/>
          <w:sz w:val="20"/>
          <w:szCs w:val="20"/>
        </w:rPr>
        <w:t>ype of S</w:t>
      </w:r>
      <w:r w:rsidR="00E24299">
        <w:rPr>
          <w:rFonts w:ascii="Garamond" w:hAnsi="Garamond"/>
          <w:b/>
          <w:sz w:val="20"/>
          <w:szCs w:val="20"/>
        </w:rPr>
        <w:t xml:space="preserve">pecialist________________  </w:t>
      </w:r>
      <w:r w:rsidR="00A37E08">
        <w:rPr>
          <w:rFonts w:ascii="Garamond" w:hAnsi="Garamond"/>
          <w:b/>
          <w:sz w:val="20"/>
          <w:szCs w:val="20"/>
        </w:rPr>
        <w:t xml:space="preserve">     M</w:t>
      </w:r>
      <w:r w:rsidR="00BD4489" w:rsidRPr="00A93033">
        <w:rPr>
          <w:rFonts w:ascii="Garamond" w:hAnsi="Garamond"/>
          <w:b/>
          <w:sz w:val="20"/>
          <w:szCs w:val="20"/>
        </w:rPr>
        <w:t>edication</w:t>
      </w:r>
      <w:r w:rsidR="00A37E08">
        <w:rPr>
          <w:rFonts w:ascii="Garamond" w:hAnsi="Garamond"/>
          <w:b/>
          <w:sz w:val="20"/>
          <w:szCs w:val="20"/>
        </w:rPr>
        <w:t>:____________</w:t>
      </w:r>
      <w:r>
        <w:rPr>
          <w:rFonts w:ascii="Garamond" w:hAnsi="Garamond"/>
          <w:b/>
          <w:sz w:val="20"/>
          <w:szCs w:val="20"/>
        </w:rPr>
        <w:t xml:space="preserve"> </w:t>
      </w:r>
      <w:r w:rsidR="00BD4489" w:rsidRPr="00A93033">
        <w:rPr>
          <w:rFonts w:ascii="Garamond" w:hAnsi="Garamond"/>
          <w:b/>
          <w:sz w:val="20"/>
          <w:szCs w:val="20"/>
        </w:rPr>
        <w:t xml:space="preserve"> </w:t>
      </w:r>
    </w:p>
    <w:p w14:paraId="293A1AFA" w14:textId="77777777" w:rsidR="0029369E" w:rsidRDefault="0029369E" w:rsidP="00A93033">
      <w:pPr>
        <w:rPr>
          <w:rFonts w:ascii="Garamond" w:hAnsi="Garamond"/>
          <w:b/>
          <w:sz w:val="20"/>
          <w:szCs w:val="20"/>
        </w:rPr>
      </w:pPr>
    </w:p>
    <w:p w14:paraId="6D1749EC" w14:textId="2472DA2C" w:rsidR="00F42820" w:rsidRPr="00F42820" w:rsidRDefault="00F42820" w:rsidP="00A93033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  <w:u w:val="single"/>
        </w:rPr>
        <w:t>_____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F42820">
        <w:rPr>
          <w:rFonts w:ascii="Garamond" w:hAnsi="Garamond"/>
          <w:b/>
          <w:color w:val="FF0000"/>
          <w:sz w:val="20"/>
          <w:szCs w:val="20"/>
        </w:rPr>
        <w:t xml:space="preserve">Referral </w:t>
      </w:r>
      <w:r w:rsidR="002B4235">
        <w:rPr>
          <w:rFonts w:ascii="Garamond" w:hAnsi="Garamond"/>
          <w:b/>
          <w:color w:val="FF0000"/>
          <w:sz w:val="20"/>
          <w:szCs w:val="20"/>
        </w:rPr>
        <w:t>for</w:t>
      </w:r>
      <w:r w:rsidRPr="00F42820">
        <w:rPr>
          <w:rFonts w:ascii="Garamond" w:hAnsi="Garamond"/>
          <w:b/>
          <w:color w:val="FF0000"/>
          <w:sz w:val="20"/>
          <w:szCs w:val="20"/>
        </w:rPr>
        <w:t xml:space="preserve"> Concussion </w:t>
      </w:r>
      <w:r w:rsidR="0029369E">
        <w:rPr>
          <w:rFonts w:ascii="Garamond" w:hAnsi="Garamond"/>
          <w:b/>
          <w:color w:val="FF0000"/>
          <w:sz w:val="20"/>
          <w:szCs w:val="20"/>
        </w:rPr>
        <w:t>Evaluation</w:t>
      </w:r>
    </w:p>
    <w:p w14:paraId="4F39A936" w14:textId="77777777" w:rsidR="00A93033" w:rsidRPr="00A93033" w:rsidRDefault="00A93033" w:rsidP="00A93033">
      <w:pPr>
        <w:rPr>
          <w:rFonts w:ascii="Garamond" w:hAnsi="Garamond"/>
          <w:sz w:val="22"/>
          <w:szCs w:val="22"/>
        </w:rPr>
      </w:pPr>
    </w:p>
    <w:p w14:paraId="721D4F69" w14:textId="77777777" w:rsidR="00A93033" w:rsidRPr="00A93033" w:rsidRDefault="006846A7" w:rsidP="00A93033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All the </w:t>
      </w:r>
      <w:r w:rsidR="00B45692">
        <w:rPr>
          <w:rFonts w:ascii="Garamond" w:hAnsi="Garamond"/>
          <w:b/>
          <w:sz w:val="20"/>
          <w:szCs w:val="20"/>
        </w:rPr>
        <w:t>patients’</w:t>
      </w:r>
      <w:r>
        <w:rPr>
          <w:rFonts w:ascii="Garamond" w:hAnsi="Garamond"/>
          <w:b/>
          <w:sz w:val="20"/>
          <w:szCs w:val="20"/>
        </w:rPr>
        <w:t xml:space="preserve"> complaints are work related:  _____Yes _____No </w:t>
      </w:r>
    </w:p>
    <w:p w14:paraId="697C6455" w14:textId="77777777" w:rsidR="00F82EA4" w:rsidRDefault="00F82EA4" w:rsidP="00A93033">
      <w:pPr>
        <w:rPr>
          <w:rFonts w:ascii="Garamond" w:hAnsi="Garamond"/>
          <w:b/>
          <w:u w:val="single"/>
        </w:rPr>
      </w:pPr>
    </w:p>
    <w:p w14:paraId="6421EE03" w14:textId="77777777" w:rsidR="00A93033" w:rsidRPr="00A93033" w:rsidRDefault="00BD4489" w:rsidP="00A93033">
      <w:pPr>
        <w:rPr>
          <w:rFonts w:ascii="Garamond" w:hAnsi="Garamond"/>
          <w:u w:val="single"/>
        </w:rPr>
      </w:pPr>
      <w:r w:rsidRPr="00A93033">
        <w:rPr>
          <w:rFonts w:ascii="Garamond" w:hAnsi="Garamond"/>
          <w:b/>
          <w:u w:val="single"/>
        </w:rPr>
        <w:t>Work Status</w:t>
      </w:r>
    </w:p>
    <w:p w14:paraId="04B4E0D4" w14:textId="77777777" w:rsidR="00A93033" w:rsidRPr="00A93033" w:rsidRDefault="00A93033" w:rsidP="00A93033">
      <w:pPr>
        <w:rPr>
          <w:rFonts w:ascii="Garamond" w:hAnsi="Garamond"/>
          <w:sz w:val="20"/>
          <w:szCs w:val="20"/>
        </w:rPr>
      </w:pPr>
    </w:p>
    <w:p w14:paraId="2A21E289" w14:textId="77777777" w:rsidR="00A93033" w:rsidRPr="00A93033" w:rsidRDefault="00BD4489" w:rsidP="00A93033">
      <w:pPr>
        <w:rPr>
          <w:rFonts w:ascii="Garamond" w:hAnsi="Garamond"/>
          <w:sz w:val="20"/>
          <w:szCs w:val="20"/>
        </w:rPr>
      </w:pPr>
      <w:r w:rsidRPr="00A93033">
        <w:rPr>
          <w:rFonts w:ascii="Garamond" w:hAnsi="Garamond"/>
          <w:sz w:val="20"/>
          <w:szCs w:val="20"/>
        </w:rPr>
        <w:t>____</w:t>
      </w:r>
      <w:r w:rsidRPr="00A93033">
        <w:rPr>
          <w:rFonts w:ascii="Garamond" w:hAnsi="Garamond"/>
          <w:b/>
          <w:sz w:val="20"/>
          <w:szCs w:val="20"/>
        </w:rPr>
        <w:t>Patient is able to resume regular work duties</w:t>
      </w:r>
      <w:r w:rsidRPr="00A93033">
        <w:rPr>
          <w:rFonts w:ascii="Garamond" w:hAnsi="Garamond"/>
          <w:sz w:val="20"/>
          <w:szCs w:val="20"/>
        </w:rPr>
        <w:t>.</w:t>
      </w:r>
    </w:p>
    <w:p w14:paraId="70FC5A1D" w14:textId="77777777" w:rsidR="00A93033" w:rsidRPr="00A93033" w:rsidRDefault="00A93033" w:rsidP="00A93033">
      <w:pPr>
        <w:rPr>
          <w:rFonts w:ascii="Garamond" w:hAnsi="Garamond"/>
          <w:sz w:val="20"/>
          <w:szCs w:val="20"/>
        </w:rPr>
      </w:pPr>
    </w:p>
    <w:p w14:paraId="1C19FB28" w14:textId="77777777" w:rsidR="00A93033" w:rsidRPr="00A93033" w:rsidRDefault="00BD4489" w:rsidP="00A93033">
      <w:pPr>
        <w:rPr>
          <w:rFonts w:ascii="Garamond" w:hAnsi="Garamond"/>
          <w:b/>
          <w:sz w:val="20"/>
          <w:szCs w:val="20"/>
        </w:rPr>
      </w:pPr>
      <w:r w:rsidRPr="00A93033">
        <w:rPr>
          <w:rFonts w:ascii="Garamond" w:hAnsi="Garamond"/>
          <w:sz w:val="20"/>
          <w:szCs w:val="20"/>
        </w:rPr>
        <w:t>____</w:t>
      </w:r>
      <w:r w:rsidRPr="00A93033">
        <w:rPr>
          <w:rFonts w:ascii="Garamond" w:hAnsi="Garamond"/>
          <w:b/>
          <w:sz w:val="20"/>
          <w:szCs w:val="20"/>
        </w:rPr>
        <w:t>Patient is able to return to work with the following restrictions:</w:t>
      </w:r>
    </w:p>
    <w:p w14:paraId="2BC4E14F" w14:textId="77777777" w:rsidR="00A93033" w:rsidRPr="00A93033" w:rsidRDefault="00A93033" w:rsidP="00A93033">
      <w:pPr>
        <w:rPr>
          <w:rFonts w:ascii="Garamond" w:hAnsi="Garamond"/>
          <w:b/>
          <w:sz w:val="20"/>
          <w:szCs w:val="20"/>
        </w:rPr>
      </w:pPr>
    </w:p>
    <w:p w14:paraId="3B045AE2" w14:textId="77777777" w:rsidR="00A93033" w:rsidRPr="00A93033" w:rsidRDefault="00BD4489" w:rsidP="00A93033">
      <w:pPr>
        <w:rPr>
          <w:rFonts w:ascii="Garamond" w:hAnsi="Garamond"/>
          <w:b/>
          <w:sz w:val="20"/>
          <w:szCs w:val="20"/>
        </w:rPr>
      </w:pPr>
      <w:r w:rsidRPr="00A93033">
        <w:rPr>
          <w:rFonts w:ascii="Garamond" w:hAnsi="Garamond"/>
          <w:b/>
          <w:sz w:val="20"/>
          <w:szCs w:val="20"/>
        </w:rPr>
        <w:t xml:space="preserve">____Sedentary </w:t>
      </w:r>
      <w:r w:rsidR="003B218F">
        <w:rPr>
          <w:rFonts w:ascii="Garamond" w:hAnsi="Garamond"/>
          <w:b/>
          <w:sz w:val="20"/>
          <w:szCs w:val="20"/>
        </w:rPr>
        <w:t>(</w:t>
      </w:r>
      <w:r w:rsidRPr="00A93033">
        <w:rPr>
          <w:rFonts w:ascii="Garamond" w:hAnsi="Garamond"/>
          <w:b/>
          <w:sz w:val="20"/>
          <w:szCs w:val="20"/>
        </w:rPr>
        <w:t>Sitting Only</w:t>
      </w:r>
      <w:r w:rsidR="003B218F">
        <w:rPr>
          <w:rFonts w:ascii="Garamond" w:hAnsi="Garamond"/>
          <w:b/>
          <w:sz w:val="20"/>
          <w:szCs w:val="20"/>
        </w:rPr>
        <w:t>) Duration per hour:___________</w:t>
      </w:r>
    </w:p>
    <w:p w14:paraId="311F5902" w14:textId="77777777" w:rsidR="00A93033" w:rsidRPr="00A93033" w:rsidRDefault="00A93033" w:rsidP="00A93033">
      <w:pPr>
        <w:rPr>
          <w:rFonts w:ascii="Garamond" w:hAnsi="Garamond"/>
          <w:b/>
          <w:sz w:val="20"/>
          <w:szCs w:val="20"/>
        </w:rPr>
      </w:pPr>
    </w:p>
    <w:p w14:paraId="1AA67174" w14:textId="77777777" w:rsidR="00A93033" w:rsidRPr="00A93033" w:rsidRDefault="00BD4489" w:rsidP="00A93033">
      <w:pPr>
        <w:rPr>
          <w:rFonts w:ascii="Garamond" w:hAnsi="Garamond"/>
          <w:b/>
          <w:sz w:val="20"/>
          <w:szCs w:val="20"/>
        </w:rPr>
      </w:pPr>
      <w:r w:rsidRPr="00A93033">
        <w:rPr>
          <w:rFonts w:ascii="Garamond" w:hAnsi="Garamond"/>
          <w:b/>
          <w:sz w:val="20"/>
          <w:szCs w:val="20"/>
        </w:rPr>
        <w:t>____</w:t>
      </w:r>
      <w:r w:rsidR="003B218F">
        <w:rPr>
          <w:rFonts w:ascii="Garamond" w:hAnsi="Garamond"/>
          <w:b/>
          <w:sz w:val="20"/>
          <w:szCs w:val="20"/>
        </w:rPr>
        <w:t>S</w:t>
      </w:r>
      <w:r w:rsidRPr="00A93033">
        <w:rPr>
          <w:rFonts w:ascii="Garamond" w:hAnsi="Garamond"/>
          <w:b/>
          <w:sz w:val="20"/>
          <w:szCs w:val="20"/>
        </w:rPr>
        <w:t>tand</w:t>
      </w:r>
      <w:r w:rsidR="003B218F">
        <w:rPr>
          <w:rFonts w:ascii="Garamond" w:hAnsi="Garamond"/>
          <w:b/>
          <w:sz w:val="20"/>
          <w:szCs w:val="20"/>
        </w:rPr>
        <w:t>ing Duration per Hour_____/</w:t>
      </w:r>
      <w:r w:rsidRPr="00A93033">
        <w:rPr>
          <w:rFonts w:ascii="Garamond" w:hAnsi="Garamond"/>
          <w:b/>
          <w:sz w:val="20"/>
          <w:szCs w:val="20"/>
        </w:rPr>
        <w:t xml:space="preserve"> </w:t>
      </w:r>
      <w:r w:rsidR="003B218F">
        <w:rPr>
          <w:rFonts w:ascii="Garamond" w:hAnsi="Garamond"/>
          <w:b/>
          <w:sz w:val="20"/>
          <w:szCs w:val="20"/>
        </w:rPr>
        <w:t>____Walk Duration per hour____/ Li</w:t>
      </w:r>
      <w:r w:rsidRPr="00A93033">
        <w:rPr>
          <w:rFonts w:ascii="Garamond" w:hAnsi="Garamond"/>
          <w:b/>
          <w:sz w:val="20"/>
          <w:szCs w:val="20"/>
        </w:rPr>
        <w:t>ft up to _</w:t>
      </w:r>
      <w:r w:rsidR="003B218F">
        <w:rPr>
          <w:rFonts w:ascii="Garamond" w:hAnsi="Garamond"/>
          <w:b/>
          <w:sz w:val="20"/>
          <w:szCs w:val="20"/>
        </w:rPr>
        <w:t>_________lb’s</w:t>
      </w:r>
    </w:p>
    <w:p w14:paraId="7E5B2CCE" w14:textId="77777777" w:rsidR="00A93033" w:rsidRPr="00A93033" w:rsidRDefault="00A93033" w:rsidP="00A93033">
      <w:pPr>
        <w:rPr>
          <w:rFonts w:ascii="Garamond" w:hAnsi="Garamond"/>
          <w:b/>
          <w:sz w:val="20"/>
          <w:szCs w:val="20"/>
        </w:rPr>
      </w:pPr>
    </w:p>
    <w:p w14:paraId="0AD2C77C" w14:textId="77777777" w:rsidR="00A93033" w:rsidRPr="00A93033" w:rsidRDefault="00BD4489" w:rsidP="00A93033">
      <w:pPr>
        <w:rPr>
          <w:rFonts w:ascii="Garamond" w:hAnsi="Garamond"/>
          <w:b/>
          <w:sz w:val="20"/>
          <w:szCs w:val="20"/>
        </w:rPr>
      </w:pPr>
      <w:r w:rsidRPr="00A93033">
        <w:rPr>
          <w:rFonts w:ascii="Garamond" w:hAnsi="Garamond"/>
          <w:b/>
          <w:sz w:val="20"/>
          <w:szCs w:val="20"/>
        </w:rPr>
        <w:t>____ No use of the RIGHT or LEFT (CIRCLE ONE)_______________ extremity</w:t>
      </w:r>
    </w:p>
    <w:p w14:paraId="533BA235" w14:textId="77777777" w:rsidR="00A93033" w:rsidRPr="00A93033" w:rsidRDefault="00A93033" w:rsidP="00A93033">
      <w:pPr>
        <w:rPr>
          <w:rFonts w:ascii="Garamond" w:hAnsi="Garamond"/>
          <w:sz w:val="20"/>
          <w:szCs w:val="20"/>
        </w:rPr>
      </w:pPr>
    </w:p>
    <w:p w14:paraId="31CAB401" w14:textId="77777777" w:rsidR="00A93033" w:rsidRPr="00A93033" w:rsidRDefault="00BD4489" w:rsidP="00A93033">
      <w:pPr>
        <w:rPr>
          <w:rFonts w:ascii="Garamond" w:hAnsi="Garamond"/>
          <w:b/>
          <w:sz w:val="20"/>
          <w:szCs w:val="20"/>
        </w:rPr>
      </w:pPr>
      <w:r w:rsidRPr="00A93033">
        <w:rPr>
          <w:rFonts w:ascii="Garamond" w:hAnsi="Garamond"/>
          <w:sz w:val="20"/>
          <w:szCs w:val="20"/>
        </w:rPr>
        <w:t>____</w:t>
      </w:r>
      <w:r w:rsidRPr="00A93033">
        <w:rPr>
          <w:rFonts w:ascii="Garamond" w:hAnsi="Garamond"/>
          <w:b/>
          <w:sz w:val="20"/>
          <w:szCs w:val="20"/>
        </w:rPr>
        <w:t xml:space="preserve">Patient is unable work at the present time.  </w:t>
      </w:r>
    </w:p>
    <w:p w14:paraId="677734F5" w14:textId="77777777" w:rsidR="002802FB" w:rsidRDefault="002802FB" w:rsidP="00A93033">
      <w:pPr>
        <w:rPr>
          <w:rFonts w:ascii="Garamond" w:hAnsi="Garamond"/>
          <w:b/>
          <w:sz w:val="20"/>
          <w:szCs w:val="20"/>
        </w:rPr>
      </w:pPr>
    </w:p>
    <w:p w14:paraId="63378D6B" w14:textId="77777777" w:rsidR="00A93033" w:rsidRPr="00A93033" w:rsidRDefault="00BD4489" w:rsidP="00A93033">
      <w:pPr>
        <w:rPr>
          <w:rFonts w:ascii="Garamond" w:hAnsi="Garamond"/>
          <w:sz w:val="20"/>
          <w:szCs w:val="20"/>
        </w:rPr>
      </w:pPr>
      <w:r w:rsidRPr="00A93033">
        <w:rPr>
          <w:rFonts w:ascii="Garamond" w:hAnsi="Garamond"/>
          <w:b/>
          <w:sz w:val="20"/>
          <w:szCs w:val="20"/>
        </w:rPr>
        <w:t>Next office visit</w:t>
      </w:r>
      <w:r w:rsidRPr="00A93033">
        <w:rPr>
          <w:rFonts w:ascii="Garamond" w:hAnsi="Garamond"/>
          <w:sz w:val="20"/>
          <w:szCs w:val="20"/>
        </w:rPr>
        <w:t xml:space="preserve"> __________</w:t>
      </w:r>
      <w:r w:rsidRPr="00A93033">
        <w:rPr>
          <w:rFonts w:ascii="Garamond" w:hAnsi="Garamond"/>
          <w:sz w:val="20"/>
          <w:szCs w:val="20"/>
        </w:rPr>
        <w:tab/>
      </w:r>
      <w:r w:rsidRPr="00A93033">
        <w:rPr>
          <w:rFonts w:ascii="Garamond" w:hAnsi="Garamond"/>
          <w:sz w:val="20"/>
          <w:szCs w:val="20"/>
        </w:rPr>
        <w:tab/>
      </w:r>
      <w:r w:rsidRPr="00A93033">
        <w:rPr>
          <w:rFonts w:ascii="Garamond" w:hAnsi="Garamond"/>
          <w:b/>
          <w:sz w:val="20"/>
          <w:szCs w:val="20"/>
        </w:rPr>
        <w:t>MMI/Discharge Date</w:t>
      </w:r>
      <w:r w:rsidRPr="00A93033">
        <w:rPr>
          <w:rFonts w:ascii="Garamond" w:hAnsi="Garamond"/>
          <w:sz w:val="20"/>
          <w:szCs w:val="20"/>
        </w:rPr>
        <w:t xml:space="preserve"> __________ </w:t>
      </w:r>
      <w:r w:rsidRPr="00A93033">
        <w:rPr>
          <w:rFonts w:ascii="Garamond" w:hAnsi="Garamond"/>
          <w:b/>
          <w:sz w:val="20"/>
          <w:szCs w:val="20"/>
        </w:rPr>
        <w:t>Estimated MMI</w:t>
      </w:r>
      <w:r w:rsidRPr="00A93033">
        <w:rPr>
          <w:rFonts w:ascii="Garamond" w:hAnsi="Garamond"/>
          <w:sz w:val="20"/>
          <w:szCs w:val="20"/>
        </w:rPr>
        <w:t xml:space="preserve"> __________</w:t>
      </w:r>
    </w:p>
    <w:p w14:paraId="653929B8" w14:textId="77777777" w:rsidR="00A93033" w:rsidRPr="00A93033" w:rsidRDefault="00A93033" w:rsidP="00A93033">
      <w:pPr>
        <w:rPr>
          <w:rFonts w:ascii="Garamond" w:hAnsi="Garamond"/>
          <w:sz w:val="20"/>
          <w:szCs w:val="20"/>
        </w:rPr>
      </w:pPr>
    </w:p>
    <w:p w14:paraId="5D026E9B" w14:textId="77777777" w:rsidR="00A93033" w:rsidRPr="00A93033" w:rsidRDefault="00BD4489" w:rsidP="00A93033">
      <w:pPr>
        <w:rPr>
          <w:rFonts w:ascii="Garamond" w:hAnsi="Garamond"/>
          <w:sz w:val="20"/>
          <w:szCs w:val="20"/>
        </w:rPr>
      </w:pPr>
      <w:r w:rsidRPr="00A93033">
        <w:rPr>
          <w:rFonts w:ascii="Garamond" w:hAnsi="Garamond"/>
          <w:b/>
          <w:sz w:val="20"/>
          <w:szCs w:val="20"/>
        </w:rPr>
        <w:t>Physicians Signature</w:t>
      </w:r>
      <w:r w:rsidRPr="00A93033">
        <w:rPr>
          <w:rFonts w:ascii="Garamond" w:hAnsi="Garamond"/>
          <w:sz w:val="20"/>
          <w:szCs w:val="20"/>
        </w:rPr>
        <w:t xml:space="preserve"> _________________________________</w:t>
      </w:r>
      <w:r w:rsidRPr="00A93033">
        <w:rPr>
          <w:rFonts w:ascii="Garamond" w:hAnsi="Garamond"/>
          <w:sz w:val="20"/>
          <w:szCs w:val="20"/>
        </w:rPr>
        <w:tab/>
      </w:r>
      <w:r w:rsidRPr="00A93033">
        <w:rPr>
          <w:rFonts w:ascii="Garamond" w:hAnsi="Garamond"/>
          <w:b/>
          <w:sz w:val="20"/>
          <w:szCs w:val="20"/>
        </w:rPr>
        <w:t>Date:</w:t>
      </w:r>
      <w:r w:rsidRPr="00A93033">
        <w:rPr>
          <w:rFonts w:ascii="Garamond" w:hAnsi="Garamond"/>
          <w:sz w:val="20"/>
          <w:szCs w:val="20"/>
        </w:rPr>
        <w:t xml:space="preserve"> __________</w:t>
      </w:r>
      <w:r w:rsidRPr="00A93033">
        <w:rPr>
          <w:rFonts w:ascii="Garamond" w:hAnsi="Garamond"/>
          <w:sz w:val="20"/>
          <w:szCs w:val="20"/>
        </w:rPr>
        <w:tab/>
      </w:r>
      <w:r w:rsidRPr="00A93033">
        <w:rPr>
          <w:rFonts w:ascii="Garamond" w:hAnsi="Garamond"/>
          <w:b/>
          <w:sz w:val="20"/>
          <w:szCs w:val="20"/>
        </w:rPr>
        <w:t>Time:</w:t>
      </w:r>
      <w:r w:rsidRPr="00A93033">
        <w:rPr>
          <w:rFonts w:ascii="Garamond" w:hAnsi="Garamond"/>
          <w:sz w:val="20"/>
          <w:szCs w:val="20"/>
        </w:rPr>
        <w:t xml:space="preserve"> ________</w:t>
      </w:r>
    </w:p>
    <w:p w14:paraId="415A0654" w14:textId="77777777" w:rsidR="00A93033" w:rsidRPr="00A93033" w:rsidRDefault="00BD4489" w:rsidP="00A93033">
      <w:pPr>
        <w:rPr>
          <w:rFonts w:ascii="Garamond" w:hAnsi="Garamond"/>
          <w:b/>
          <w:sz w:val="20"/>
          <w:szCs w:val="20"/>
        </w:rPr>
      </w:pPr>
      <w:r w:rsidRPr="00A93033">
        <w:rPr>
          <w:rFonts w:ascii="Garamond" w:hAnsi="Garamond"/>
          <w:b/>
          <w:sz w:val="20"/>
          <w:szCs w:val="20"/>
        </w:rPr>
        <w:lastRenderedPageBreak/>
        <w:t>Physicians Address: _______________________________________________________</w:t>
      </w:r>
      <w:r w:rsidRPr="00A93033">
        <w:rPr>
          <w:rFonts w:ascii="Garamond" w:hAnsi="Garamond"/>
          <w:b/>
          <w:sz w:val="20"/>
          <w:szCs w:val="20"/>
        </w:rPr>
        <w:tab/>
      </w:r>
    </w:p>
    <w:p w14:paraId="35B18C13" w14:textId="77777777" w:rsidR="00A93033" w:rsidRDefault="00BD4489" w:rsidP="00A93033">
      <w:pPr>
        <w:rPr>
          <w:rFonts w:ascii="Garamond" w:hAnsi="Garamond"/>
          <w:b/>
          <w:sz w:val="20"/>
          <w:szCs w:val="20"/>
        </w:rPr>
      </w:pPr>
      <w:r w:rsidRPr="00A93033">
        <w:rPr>
          <w:rFonts w:ascii="Garamond" w:hAnsi="Garamond"/>
          <w:b/>
          <w:sz w:val="20"/>
          <w:szCs w:val="20"/>
        </w:rPr>
        <w:t>Physicians Phone No: __________________________</w:t>
      </w:r>
    </w:p>
    <w:p w14:paraId="77577A48" w14:textId="77777777" w:rsidR="00A93033" w:rsidRPr="00A93033" w:rsidRDefault="00A93033" w:rsidP="00A93033">
      <w:pPr>
        <w:rPr>
          <w:rFonts w:ascii="Garamond" w:hAnsi="Garamond"/>
          <w:b/>
          <w:sz w:val="20"/>
          <w:szCs w:val="20"/>
        </w:rPr>
      </w:pPr>
    </w:p>
    <w:p w14:paraId="71FB2400" w14:textId="77777777" w:rsidR="002802FB" w:rsidRDefault="002802FB" w:rsidP="00A93033">
      <w:pPr>
        <w:rPr>
          <w:rFonts w:ascii="Garamond" w:hAnsi="Garamond"/>
          <w:b/>
          <w:color w:val="FF0000"/>
        </w:rPr>
      </w:pPr>
    </w:p>
    <w:p w14:paraId="4AA0F9FA" w14:textId="77777777" w:rsidR="008B57ED" w:rsidRDefault="008B57ED" w:rsidP="008B57ED">
      <w:pPr>
        <w:rPr>
          <w:rFonts w:ascii="Garamond" w:hAnsi="Garamond"/>
          <w:b/>
          <w:color w:val="FF0000"/>
        </w:rPr>
      </w:pPr>
      <w:r>
        <w:rPr>
          <w:rFonts w:ascii="Garamond" w:hAnsi="Garamond"/>
          <w:b/>
          <w:color w:val="FF0000"/>
        </w:rPr>
        <w:t xml:space="preserve">SEND ALL MEDICAL BILLS TO QUALCARE INC. PO BOX 240819, APPLE VALLEY, MN 55124  </w:t>
      </w:r>
    </w:p>
    <w:p w14:paraId="1CA2CDE7" w14:textId="77777777" w:rsidR="008B57ED" w:rsidRDefault="008B57ED" w:rsidP="00A93033">
      <w:pPr>
        <w:rPr>
          <w:rFonts w:ascii="Garamond" w:hAnsi="Garamond"/>
          <w:b/>
        </w:rPr>
      </w:pPr>
    </w:p>
    <w:p w14:paraId="2CC1E7D8" w14:textId="77777777" w:rsidR="00A93033" w:rsidRPr="00A93033" w:rsidRDefault="00BD4489" w:rsidP="00A93033">
      <w:pPr>
        <w:rPr>
          <w:rFonts w:ascii="Garamond" w:hAnsi="Garamond"/>
          <w:b/>
        </w:rPr>
      </w:pPr>
      <w:r w:rsidRPr="00A93033">
        <w:rPr>
          <w:rFonts w:ascii="Garamond" w:hAnsi="Garamond"/>
          <w:b/>
        </w:rPr>
        <w:t>To help make both of our offices run more efficiently below are a few guidelines to follow:</w:t>
      </w:r>
    </w:p>
    <w:p w14:paraId="25E8038A" w14:textId="77777777" w:rsidR="00A93033" w:rsidRPr="00A93033" w:rsidRDefault="00A93033" w:rsidP="00A93033">
      <w:pPr>
        <w:suppressAutoHyphens w:val="0"/>
        <w:rPr>
          <w:rFonts w:ascii="Garamond" w:hAnsi="Garamond"/>
          <w:sz w:val="20"/>
          <w:szCs w:val="20"/>
        </w:rPr>
      </w:pPr>
    </w:p>
    <w:p w14:paraId="50DC9634" w14:textId="77777777" w:rsidR="00A93033" w:rsidRPr="00A93033" w:rsidRDefault="00A93033" w:rsidP="00A93033">
      <w:pPr>
        <w:suppressAutoHyphens w:val="0"/>
        <w:rPr>
          <w:rFonts w:ascii="Garamond" w:hAnsi="Garamond"/>
          <w:sz w:val="20"/>
          <w:szCs w:val="20"/>
        </w:rPr>
      </w:pPr>
    </w:p>
    <w:p w14:paraId="397B3743" w14:textId="77777777" w:rsidR="00A93033" w:rsidRPr="00A93033" w:rsidRDefault="00BD4489" w:rsidP="00A93033">
      <w:pPr>
        <w:numPr>
          <w:ilvl w:val="0"/>
          <w:numId w:val="17"/>
        </w:numPr>
        <w:suppressAutoHyphens w:val="0"/>
        <w:rPr>
          <w:rFonts w:ascii="Garamond" w:hAnsi="Garamond"/>
        </w:rPr>
      </w:pPr>
      <w:r w:rsidRPr="00A93033">
        <w:rPr>
          <w:rFonts w:ascii="Garamond" w:hAnsi="Garamond"/>
        </w:rPr>
        <w:t>Information needed after each visit: Diagnosis, Treatment, Work Status, and Next office visit or has claimant been discharged.</w:t>
      </w:r>
    </w:p>
    <w:p w14:paraId="4703CE2C" w14:textId="77777777" w:rsidR="00A93033" w:rsidRPr="00A93033" w:rsidRDefault="00A93033" w:rsidP="00A93033">
      <w:pPr>
        <w:ind w:left="360"/>
        <w:rPr>
          <w:rFonts w:ascii="Garamond" w:hAnsi="Garamond"/>
        </w:rPr>
      </w:pPr>
    </w:p>
    <w:p w14:paraId="780936BD" w14:textId="77777777" w:rsidR="00A93033" w:rsidRPr="00A93033" w:rsidRDefault="00BD4489" w:rsidP="00A93033">
      <w:pPr>
        <w:numPr>
          <w:ilvl w:val="0"/>
          <w:numId w:val="17"/>
        </w:numPr>
        <w:suppressAutoHyphens w:val="0"/>
        <w:rPr>
          <w:rFonts w:ascii="Garamond" w:hAnsi="Garamond"/>
        </w:rPr>
      </w:pPr>
      <w:r w:rsidRPr="00A93033">
        <w:rPr>
          <w:rFonts w:ascii="Garamond" w:hAnsi="Garamond"/>
        </w:rPr>
        <w:t xml:space="preserve">Work Status: </w:t>
      </w:r>
      <w:r w:rsidR="00B03FC5">
        <w:rPr>
          <w:rFonts w:ascii="Garamond" w:hAnsi="Garamond"/>
        </w:rPr>
        <w:t xml:space="preserve"> Indicate if the injured worker is unable to work as a result of injuries.  </w:t>
      </w:r>
      <w:r w:rsidRPr="00A93033">
        <w:rPr>
          <w:rFonts w:ascii="Garamond" w:hAnsi="Garamond"/>
        </w:rPr>
        <w:t xml:space="preserve">DO NOT PLACE </w:t>
      </w:r>
      <w:r>
        <w:rPr>
          <w:rFonts w:ascii="Garamond" w:hAnsi="Garamond"/>
        </w:rPr>
        <w:t xml:space="preserve">EMPLOYEE </w:t>
      </w:r>
      <w:r w:rsidRPr="00A93033">
        <w:rPr>
          <w:rFonts w:ascii="Garamond" w:hAnsi="Garamond"/>
        </w:rPr>
        <w:t xml:space="preserve">OUT OF WORK BASED ON </w:t>
      </w:r>
      <w:r>
        <w:rPr>
          <w:rFonts w:ascii="Garamond" w:hAnsi="Garamond"/>
        </w:rPr>
        <w:t xml:space="preserve">the description of the job duties provided by employee.  </w:t>
      </w:r>
      <w:r w:rsidRPr="00A93033">
        <w:rPr>
          <w:rFonts w:ascii="Garamond" w:hAnsi="Garamond"/>
        </w:rPr>
        <w:t xml:space="preserve">Doctor is to </w:t>
      </w:r>
      <w:r>
        <w:rPr>
          <w:rFonts w:ascii="Garamond" w:hAnsi="Garamond"/>
        </w:rPr>
        <w:t xml:space="preserve">provide a list of </w:t>
      </w:r>
      <w:r w:rsidR="000806AB">
        <w:rPr>
          <w:rFonts w:ascii="Garamond" w:hAnsi="Garamond"/>
        </w:rPr>
        <w:t>restrictions, which</w:t>
      </w:r>
      <w:r>
        <w:rPr>
          <w:rFonts w:ascii="Garamond" w:hAnsi="Garamond"/>
        </w:rPr>
        <w:t xml:space="preserve"> will be reviewed for accommodation. </w:t>
      </w:r>
    </w:p>
    <w:p w14:paraId="1485D8D0" w14:textId="77777777" w:rsidR="00A93033" w:rsidRPr="00A93033" w:rsidRDefault="00A93033" w:rsidP="00A93033">
      <w:pPr>
        <w:ind w:left="360"/>
        <w:rPr>
          <w:rFonts w:ascii="Garamond" w:hAnsi="Garamond"/>
        </w:rPr>
      </w:pPr>
    </w:p>
    <w:p w14:paraId="6DDB699E" w14:textId="77777777" w:rsidR="00A93033" w:rsidRPr="00A93033" w:rsidRDefault="00BD4489" w:rsidP="00A93033">
      <w:pPr>
        <w:numPr>
          <w:ilvl w:val="0"/>
          <w:numId w:val="17"/>
        </w:numPr>
        <w:suppressAutoHyphens w:val="0"/>
        <w:rPr>
          <w:rFonts w:ascii="Garamond" w:hAnsi="Garamond"/>
        </w:rPr>
      </w:pPr>
      <w:r w:rsidRPr="00A93033">
        <w:rPr>
          <w:rFonts w:ascii="Garamond" w:hAnsi="Garamond"/>
        </w:rPr>
        <w:t xml:space="preserve">Please fax DDI within </w:t>
      </w:r>
      <w:r w:rsidRPr="00A93033">
        <w:rPr>
          <w:rFonts w:ascii="Garamond" w:hAnsi="Garamond"/>
          <w:b/>
        </w:rPr>
        <w:t xml:space="preserve">24hours of office visit, </w:t>
      </w:r>
      <w:r w:rsidRPr="00A93033">
        <w:rPr>
          <w:rFonts w:ascii="Garamond" w:hAnsi="Garamond"/>
        </w:rPr>
        <w:t xml:space="preserve">we will then fax another giving authorization for next visit once received. </w:t>
      </w:r>
    </w:p>
    <w:p w14:paraId="156FCC3C" w14:textId="77777777" w:rsidR="00A93033" w:rsidRPr="00A93033" w:rsidRDefault="00A93033" w:rsidP="00A93033">
      <w:pPr>
        <w:ind w:left="360"/>
        <w:rPr>
          <w:rFonts w:ascii="Garamond" w:hAnsi="Garamond"/>
        </w:rPr>
      </w:pPr>
    </w:p>
    <w:p w14:paraId="7CFADAC2" w14:textId="77777777" w:rsidR="00A93033" w:rsidRPr="00A93033" w:rsidRDefault="00BD4489" w:rsidP="00A93033">
      <w:pPr>
        <w:numPr>
          <w:ilvl w:val="0"/>
          <w:numId w:val="17"/>
        </w:numPr>
        <w:suppressAutoHyphens w:val="0"/>
        <w:rPr>
          <w:rFonts w:ascii="Garamond" w:hAnsi="Garamond"/>
        </w:rPr>
      </w:pPr>
      <w:r w:rsidRPr="00A93033">
        <w:rPr>
          <w:rFonts w:ascii="Garamond" w:hAnsi="Garamond"/>
        </w:rPr>
        <w:t>If claimant is Out of work follow up must be within 1 week.</w:t>
      </w:r>
    </w:p>
    <w:p w14:paraId="3EA730D3" w14:textId="77777777" w:rsidR="00A93033" w:rsidRPr="00A93033" w:rsidRDefault="00A93033" w:rsidP="00A93033">
      <w:pPr>
        <w:ind w:left="360"/>
        <w:rPr>
          <w:rFonts w:ascii="Garamond" w:hAnsi="Garamond"/>
        </w:rPr>
      </w:pPr>
    </w:p>
    <w:p w14:paraId="2F08DB4E" w14:textId="77777777" w:rsidR="00A93033" w:rsidRPr="00A93033" w:rsidRDefault="00BD4489" w:rsidP="00A93033">
      <w:pPr>
        <w:numPr>
          <w:ilvl w:val="0"/>
          <w:numId w:val="17"/>
        </w:numPr>
        <w:suppressAutoHyphens w:val="0"/>
        <w:rPr>
          <w:rFonts w:ascii="Garamond" w:hAnsi="Garamond"/>
        </w:rPr>
      </w:pPr>
      <w:r w:rsidRPr="00A93033">
        <w:rPr>
          <w:rFonts w:ascii="Garamond" w:hAnsi="Garamond"/>
        </w:rPr>
        <w:t>If claimant is working either Full duty or Restricted, follow up must be within 2-3 weeks.</w:t>
      </w:r>
    </w:p>
    <w:p w14:paraId="01D21236" w14:textId="77777777" w:rsidR="00A93033" w:rsidRPr="00A93033" w:rsidRDefault="00A93033" w:rsidP="00A93033">
      <w:pPr>
        <w:ind w:left="360"/>
        <w:rPr>
          <w:rFonts w:ascii="Garamond" w:hAnsi="Garamond"/>
        </w:rPr>
      </w:pPr>
    </w:p>
    <w:p w14:paraId="7311510B" w14:textId="77777777" w:rsidR="00A93033" w:rsidRPr="00A93033" w:rsidRDefault="00BD4489" w:rsidP="00A93033">
      <w:pPr>
        <w:numPr>
          <w:ilvl w:val="0"/>
          <w:numId w:val="17"/>
        </w:numPr>
        <w:suppressAutoHyphens w:val="0"/>
        <w:rPr>
          <w:rFonts w:ascii="Garamond" w:hAnsi="Garamond"/>
        </w:rPr>
      </w:pPr>
      <w:r w:rsidRPr="00A93033">
        <w:rPr>
          <w:rFonts w:ascii="Garamond" w:hAnsi="Garamond"/>
        </w:rPr>
        <w:t xml:space="preserve">Claimants cannot cancel and reschedule appointments without notifying us.  We cannot manage care if we do not know when claimants are being seen. </w:t>
      </w:r>
    </w:p>
    <w:p w14:paraId="7A5F1260" w14:textId="77777777" w:rsidR="00A93033" w:rsidRPr="00A93033" w:rsidRDefault="00A93033" w:rsidP="00A93033">
      <w:pPr>
        <w:ind w:left="360"/>
        <w:rPr>
          <w:rFonts w:ascii="Garamond" w:hAnsi="Garamond"/>
        </w:rPr>
      </w:pPr>
    </w:p>
    <w:p w14:paraId="2C50D5B4" w14:textId="77777777" w:rsidR="00A93033" w:rsidRPr="00A93033" w:rsidRDefault="00BD4489" w:rsidP="00A93033">
      <w:pPr>
        <w:numPr>
          <w:ilvl w:val="0"/>
          <w:numId w:val="17"/>
        </w:numPr>
        <w:suppressAutoHyphens w:val="0"/>
        <w:rPr>
          <w:rFonts w:ascii="Garamond" w:hAnsi="Garamond"/>
        </w:rPr>
      </w:pPr>
      <w:r w:rsidRPr="00A93033">
        <w:rPr>
          <w:rFonts w:ascii="Garamond" w:hAnsi="Garamond"/>
        </w:rPr>
        <w:t xml:space="preserve">If claimant No Shows appointment- </w:t>
      </w:r>
      <w:r w:rsidRPr="00A93033">
        <w:rPr>
          <w:rFonts w:ascii="Garamond" w:hAnsi="Garamond"/>
          <w:b/>
        </w:rPr>
        <w:t xml:space="preserve">please notify us and no follow up is authorized without authorization by the adjuster. </w:t>
      </w:r>
    </w:p>
    <w:p w14:paraId="3423125D" w14:textId="77777777" w:rsidR="00A93033" w:rsidRPr="00A93033" w:rsidRDefault="00A93033" w:rsidP="00A93033">
      <w:pPr>
        <w:rPr>
          <w:rFonts w:ascii="Garamond" w:hAnsi="Garamond"/>
        </w:rPr>
      </w:pPr>
    </w:p>
    <w:p w14:paraId="40844790" w14:textId="77777777" w:rsidR="00A93033" w:rsidRPr="00A93033" w:rsidRDefault="00A93033" w:rsidP="00A93033">
      <w:pPr>
        <w:rPr>
          <w:rFonts w:ascii="Garamond" w:hAnsi="Garamond"/>
          <w:b/>
        </w:rPr>
      </w:pPr>
    </w:p>
    <w:p w14:paraId="2DBA279F" w14:textId="77777777" w:rsidR="00A93033" w:rsidRPr="00A93033" w:rsidRDefault="00BD4489" w:rsidP="00A93033">
      <w:pPr>
        <w:numPr>
          <w:ilvl w:val="0"/>
          <w:numId w:val="17"/>
        </w:numPr>
        <w:suppressAutoHyphens w:val="0"/>
        <w:rPr>
          <w:rFonts w:ascii="Garamond" w:hAnsi="Garamond"/>
        </w:rPr>
      </w:pPr>
      <w:r w:rsidRPr="00A93033">
        <w:rPr>
          <w:rFonts w:ascii="Garamond" w:hAnsi="Garamond"/>
          <w:b/>
        </w:rPr>
        <w:t>ALL PHYSICAL THERAPY AND TESTING NEEDS TO BE AUTHORIZED AND SCHEDULED BY OUR ADJUSTERS. PLEASE FAX A COPY OF RX AND WE WILL SCHEDULE.</w:t>
      </w:r>
    </w:p>
    <w:p w14:paraId="598EBD1A" w14:textId="77777777" w:rsidR="00A93033" w:rsidRPr="00A93033" w:rsidRDefault="00A93033" w:rsidP="00A93033">
      <w:pPr>
        <w:rPr>
          <w:rFonts w:ascii="Garamond" w:hAnsi="Garamond"/>
        </w:rPr>
      </w:pPr>
    </w:p>
    <w:p w14:paraId="53F96D14" w14:textId="77777777" w:rsidR="00A93033" w:rsidRPr="00A93033" w:rsidRDefault="00BD4489" w:rsidP="00A93033">
      <w:pPr>
        <w:numPr>
          <w:ilvl w:val="0"/>
          <w:numId w:val="17"/>
        </w:numPr>
        <w:suppressAutoHyphens w:val="0"/>
        <w:rPr>
          <w:rFonts w:ascii="Garamond" w:hAnsi="Garamond"/>
        </w:rPr>
      </w:pPr>
      <w:r w:rsidRPr="00A93033">
        <w:rPr>
          <w:rFonts w:ascii="Garamond" w:hAnsi="Garamond"/>
          <w:b/>
        </w:rPr>
        <w:t xml:space="preserve">DO NOT WRITE PRN OR AS NEEDED FOR NEXT VISIT; DISCHARGE OR FOLLOW UP DATE. </w:t>
      </w:r>
    </w:p>
    <w:p w14:paraId="22DA81EB" w14:textId="77777777" w:rsidR="00A93033" w:rsidRPr="00A93033" w:rsidRDefault="00A93033" w:rsidP="00A93033">
      <w:pPr>
        <w:rPr>
          <w:rFonts w:ascii="Garamond" w:hAnsi="Garamond"/>
        </w:rPr>
      </w:pPr>
    </w:p>
    <w:p w14:paraId="33B6CC32" w14:textId="77777777" w:rsidR="00A93033" w:rsidRPr="00A93033" w:rsidRDefault="00BD4489" w:rsidP="00A93033">
      <w:pPr>
        <w:numPr>
          <w:ilvl w:val="0"/>
          <w:numId w:val="17"/>
        </w:numPr>
        <w:suppressAutoHyphens w:val="0"/>
        <w:rPr>
          <w:rFonts w:ascii="Garamond" w:hAnsi="Garamond"/>
        </w:rPr>
      </w:pPr>
      <w:r w:rsidRPr="00A93033">
        <w:rPr>
          <w:rFonts w:ascii="Garamond" w:hAnsi="Garamond"/>
          <w:b/>
        </w:rPr>
        <w:t>CLAIMANT’S CAN NOT SCHEDULE APPOINTMENTS AFTER BEING DISCHARGED.</w:t>
      </w:r>
    </w:p>
    <w:p w14:paraId="06C45A02" w14:textId="77777777" w:rsidR="00A93033" w:rsidRPr="00A93033" w:rsidRDefault="00A93033" w:rsidP="00A93033">
      <w:pPr>
        <w:rPr>
          <w:rFonts w:ascii="Garamond" w:hAnsi="Garamond"/>
        </w:rPr>
      </w:pPr>
    </w:p>
    <w:p w14:paraId="35BDA8EA" w14:textId="77777777" w:rsidR="00A93033" w:rsidRPr="00A93033" w:rsidRDefault="00A93033" w:rsidP="00A93033">
      <w:pPr>
        <w:rPr>
          <w:rFonts w:ascii="Garamond" w:hAnsi="Garamond"/>
        </w:rPr>
      </w:pPr>
    </w:p>
    <w:p w14:paraId="4805D699" w14:textId="77777777" w:rsidR="00A93033" w:rsidRDefault="00BD4489" w:rsidP="00A93033">
      <w:pPr>
        <w:ind w:left="360"/>
        <w:rPr>
          <w:rFonts w:ascii="Garamond" w:hAnsi="Garamond"/>
          <w:b/>
          <w:i/>
        </w:rPr>
      </w:pPr>
      <w:r w:rsidRPr="00A93033">
        <w:rPr>
          <w:rFonts w:ascii="Garamond" w:hAnsi="Garamond"/>
          <w:b/>
          <w:i/>
        </w:rPr>
        <w:t xml:space="preserve">By following these guidelines, we are hoping to cut down on the calls made by both offices to obtain the above information. </w:t>
      </w:r>
    </w:p>
    <w:p w14:paraId="23069143" w14:textId="77777777" w:rsidR="00A93033" w:rsidRPr="00A93033" w:rsidRDefault="00A93033" w:rsidP="00A93033">
      <w:pPr>
        <w:ind w:left="360"/>
        <w:rPr>
          <w:rFonts w:ascii="Garamond" w:hAnsi="Garamond"/>
          <w:b/>
          <w:i/>
        </w:rPr>
      </w:pPr>
    </w:p>
    <w:p w14:paraId="4DFF7D79" w14:textId="77777777" w:rsidR="00A93033" w:rsidRPr="00A93033" w:rsidRDefault="00BD4489" w:rsidP="00A93033">
      <w:pPr>
        <w:ind w:left="360"/>
        <w:rPr>
          <w:rFonts w:ascii="Garamond" w:hAnsi="Garamond"/>
          <w:i/>
        </w:rPr>
      </w:pPr>
      <w:r w:rsidRPr="00A93033">
        <w:rPr>
          <w:rFonts w:ascii="Garamond" w:hAnsi="Garamond"/>
          <w:b/>
          <w:i/>
        </w:rPr>
        <w:t>Thank you for your cooperation.</w:t>
      </w:r>
    </w:p>
    <w:p w14:paraId="5D7D6565" w14:textId="77777777" w:rsidR="00EC025A" w:rsidRPr="00A93033" w:rsidRDefault="00EC025A" w:rsidP="00A93033">
      <w:pPr>
        <w:rPr>
          <w:rFonts w:ascii="Garamond" w:hAnsi="Garamond"/>
          <w:sz w:val="22"/>
          <w:szCs w:val="22"/>
        </w:rPr>
      </w:pPr>
    </w:p>
    <w:sectPr w:rsidR="00EC025A" w:rsidRPr="00A93033" w:rsidSect="00F4230D"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CE562" w14:textId="77777777" w:rsidR="003C5FF4" w:rsidRDefault="003C5FF4">
      <w:r>
        <w:separator/>
      </w:r>
    </w:p>
  </w:endnote>
  <w:endnote w:type="continuationSeparator" w:id="0">
    <w:p w14:paraId="34DB73E3" w14:textId="77777777" w:rsidR="003C5FF4" w:rsidRDefault="003C5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41017" w14:textId="77777777" w:rsidR="00A93033" w:rsidRPr="002802FB" w:rsidRDefault="00BD4489" w:rsidP="00E96262">
    <w:pPr>
      <w:pStyle w:val="Footer"/>
      <w:jc w:val="center"/>
      <w:rPr>
        <w:rFonts w:ascii="Garamond" w:hAnsi="Garamond"/>
      </w:rPr>
    </w:pPr>
    <w:r w:rsidRPr="002802FB">
      <w:rPr>
        <w:rFonts w:ascii="Garamond" w:hAnsi="Garamond"/>
      </w:rPr>
      <w:t xml:space="preserve">Page </w:t>
    </w:r>
    <w:r w:rsidRPr="002802FB">
      <w:rPr>
        <w:rFonts w:ascii="Garamond" w:hAnsi="Garamond"/>
      </w:rPr>
      <w:fldChar w:fldCharType="begin"/>
    </w:r>
    <w:r w:rsidRPr="002802FB">
      <w:rPr>
        <w:rFonts w:ascii="Garamond" w:hAnsi="Garamond"/>
      </w:rPr>
      <w:instrText xml:space="preserve"> PAGE  \* Arabic  \* MERGEFORMAT </w:instrText>
    </w:r>
    <w:r w:rsidRPr="002802FB">
      <w:rPr>
        <w:rFonts w:ascii="Garamond" w:hAnsi="Garamond"/>
      </w:rPr>
      <w:fldChar w:fldCharType="separate"/>
    </w:r>
    <w:r w:rsidR="008B57ED">
      <w:rPr>
        <w:rFonts w:ascii="Garamond" w:hAnsi="Garamond"/>
        <w:noProof/>
      </w:rPr>
      <w:t>2</w:t>
    </w:r>
    <w:r w:rsidRPr="002802FB">
      <w:rPr>
        <w:rFonts w:ascii="Garamond" w:hAnsi="Garamond"/>
      </w:rPr>
      <w:fldChar w:fldCharType="end"/>
    </w:r>
    <w:r w:rsidRPr="002802FB">
      <w:rPr>
        <w:rFonts w:ascii="Garamond" w:hAnsi="Garamond"/>
      </w:rPr>
      <w:t xml:space="preserve"> of </w:t>
    </w:r>
    <w:r w:rsidRPr="002802FB">
      <w:rPr>
        <w:rFonts w:ascii="Garamond" w:hAnsi="Garamond"/>
      </w:rPr>
      <w:fldChar w:fldCharType="begin"/>
    </w:r>
    <w:r w:rsidRPr="002802FB">
      <w:rPr>
        <w:rFonts w:ascii="Garamond" w:hAnsi="Garamond"/>
      </w:rPr>
      <w:instrText xml:space="preserve"> NUMPAGES  \* Arabic  \* MERGEFORMAT </w:instrText>
    </w:r>
    <w:r w:rsidRPr="002802FB">
      <w:rPr>
        <w:rFonts w:ascii="Garamond" w:hAnsi="Garamond"/>
      </w:rPr>
      <w:fldChar w:fldCharType="separate"/>
    </w:r>
    <w:r w:rsidR="008B57ED">
      <w:rPr>
        <w:rFonts w:ascii="Garamond" w:hAnsi="Garamond"/>
        <w:noProof/>
      </w:rPr>
      <w:t>2</w:t>
    </w:r>
    <w:r w:rsidRPr="002802FB">
      <w:rPr>
        <w:rFonts w:ascii="Garamond" w:hAnsi="Garamon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DD593" w14:textId="77777777" w:rsidR="00A93033" w:rsidRDefault="00A93033"/>
  <w:p w14:paraId="7FE73127" w14:textId="77777777" w:rsidR="00A93033" w:rsidRDefault="00C7236A" w:rsidP="00EC025A">
    <w:pPr>
      <w:jc w:val="center"/>
      <w:rPr>
        <w:rFonts w:ascii="Garamond" w:eastAsia="Calibri" w:hAnsi="Garamond"/>
        <w:szCs w:val="20"/>
      </w:rPr>
    </w:pPr>
    <w:r w:rsidRPr="0083401B">
      <w:rPr>
        <w:rFonts w:ascii="Garamond" w:eastAsia="Calibri" w:hAnsi="Garamond"/>
        <w:szCs w:val="20"/>
      </w:rPr>
      <w:t>Tel 609.386.6060</w:t>
    </w:r>
    <w:r w:rsidRPr="0083401B">
      <w:rPr>
        <w:rFonts w:ascii="Garamond" w:hAnsi="Garamond"/>
        <w:noProof/>
        <w:szCs w:val="20"/>
      </w:rPr>
      <w:t xml:space="preserve"> </w:t>
    </w:r>
    <w:r w:rsidR="008B57ED">
      <w:rPr>
        <w:rFonts w:ascii="Garamond" w:eastAsia="Calibri" w:hAnsi="Garamond"/>
        <w:szCs w:val="20"/>
      </w:rPr>
      <w:t>|Fax 609.</w:t>
    </w:r>
    <w:r w:rsidRPr="0083401B">
      <w:rPr>
        <w:rFonts w:ascii="Garamond" w:eastAsia="Calibri" w:hAnsi="Garamond"/>
        <w:szCs w:val="20"/>
      </w:rPr>
      <w:t>386</w:t>
    </w:r>
    <w:r w:rsidR="008B57ED">
      <w:rPr>
        <w:rFonts w:ascii="Garamond" w:eastAsia="Calibri" w:hAnsi="Garamond"/>
        <w:szCs w:val="20"/>
      </w:rPr>
      <w:t>.</w:t>
    </w:r>
    <w:r w:rsidRPr="0083401B">
      <w:rPr>
        <w:rFonts w:ascii="Garamond" w:eastAsia="Calibri" w:hAnsi="Garamond"/>
        <w:szCs w:val="20"/>
      </w:rPr>
      <w:t>8877</w:t>
    </w:r>
  </w:p>
  <w:p w14:paraId="6355B3AE" w14:textId="77777777" w:rsidR="00C7236A" w:rsidRPr="002802FB" w:rsidRDefault="00C7236A" w:rsidP="00EC025A">
    <w:pPr>
      <w:jc w:val="center"/>
      <w:rPr>
        <w:sz w:val="22"/>
        <w:szCs w:val="22"/>
      </w:rPr>
    </w:pPr>
  </w:p>
  <w:p w14:paraId="69DB06A1" w14:textId="77777777" w:rsidR="00A93033" w:rsidRPr="002802FB" w:rsidRDefault="00BD4489" w:rsidP="00F4230D">
    <w:pPr>
      <w:pStyle w:val="Footer"/>
      <w:jc w:val="center"/>
      <w:rPr>
        <w:rFonts w:ascii="Garamond" w:hAnsi="Garamond"/>
        <w:sz w:val="22"/>
        <w:szCs w:val="22"/>
      </w:rPr>
    </w:pPr>
    <w:r w:rsidRPr="002802FB">
      <w:rPr>
        <w:rFonts w:ascii="Garamond" w:hAnsi="Garamond"/>
        <w:sz w:val="22"/>
        <w:szCs w:val="22"/>
      </w:rPr>
      <w:t xml:space="preserve">Page </w:t>
    </w:r>
    <w:r w:rsidRPr="002802FB">
      <w:rPr>
        <w:rFonts w:ascii="Garamond" w:hAnsi="Garamond"/>
        <w:sz w:val="22"/>
        <w:szCs w:val="22"/>
      </w:rPr>
      <w:fldChar w:fldCharType="begin"/>
    </w:r>
    <w:r w:rsidRPr="002802FB">
      <w:rPr>
        <w:rFonts w:ascii="Garamond" w:hAnsi="Garamond"/>
        <w:sz w:val="22"/>
        <w:szCs w:val="22"/>
      </w:rPr>
      <w:instrText xml:space="preserve"> PAGE  \* Arabic  \* MERGEFORMAT </w:instrText>
    </w:r>
    <w:r w:rsidRPr="002802FB">
      <w:rPr>
        <w:rFonts w:ascii="Garamond" w:hAnsi="Garamond"/>
        <w:sz w:val="22"/>
        <w:szCs w:val="22"/>
      </w:rPr>
      <w:fldChar w:fldCharType="separate"/>
    </w:r>
    <w:r w:rsidR="008B57ED">
      <w:rPr>
        <w:rFonts w:ascii="Garamond" w:hAnsi="Garamond"/>
        <w:noProof/>
        <w:sz w:val="22"/>
        <w:szCs w:val="22"/>
      </w:rPr>
      <w:t>1</w:t>
    </w:r>
    <w:r w:rsidRPr="002802FB">
      <w:rPr>
        <w:rFonts w:ascii="Garamond" w:hAnsi="Garamond"/>
        <w:sz w:val="22"/>
        <w:szCs w:val="22"/>
      </w:rPr>
      <w:fldChar w:fldCharType="end"/>
    </w:r>
    <w:r w:rsidRPr="002802FB">
      <w:rPr>
        <w:rFonts w:ascii="Garamond" w:hAnsi="Garamond"/>
        <w:sz w:val="22"/>
        <w:szCs w:val="22"/>
      </w:rPr>
      <w:t xml:space="preserve"> of </w:t>
    </w:r>
    <w:r w:rsidRPr="002802FB">
      <w:rPr>
        <w:rFonts w:ascii="Garamond" w:hAnsi="Garamond"/>
        <w:sz w:val="22"/>
        <w:szCs w:val="22"/>
      </w:rPr>
      <w:fldChar w:fldCharType="begin"/>
    </w:r>
    <w:r w:rsidRPr="002802FB">
      <w:rPr>
        <w:rFonts w:ascii="Garamond" w:hAnsi="Garamond"/>
        <w:sz w:val="22"/>
        <w:szCs w:val="22"/>
      </w:rPr>
      <w:instrText xml:space="preserve"> NUMPAGES  \* Arabic  \* MERGEFORMAT </w:instrText>
    </w:r>
    <w:r w:rsidRPr="002802FB">
      <w:rPr>
        <w:rFonts w:ascii="Garamond" w:hAnsi="Garamond"/>
        <w:sz w:val="22"/>
        <w:szCs w:val="22"/>
      </w:rPr>
      <w:fldChar w:fldCharType="separate"/>
    </w:r>
    <w:r w:rsidR="008B57ED">
      <w:rPr>
        <w:rFonts w:ascii="Garamond" w:hAnsi="Garamond"/>
        <w:noProof/>
        <w:sz w:val="22"/>
        <w:szCs w:val="22"/>
      </w:rPr>
      <w:t>2</w:t>
    </w:r>
    <w:r w:rsidRPr="002802FB">
      <w:rPr>
        <w:rFonts w:ascii="Garamond" w:hAnsi="Garamond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85A67" w14:textId="77777777" w:rsidR="003C5FF4" w:rsidRDefault="003C5FF4">
      <w:r>
        <w:separator/>
      </w:r>
    </w:p>
  </w:footnote>
  <w:footnote w:type="continuationSeparator" w:id="0">
    <w:p w14:paraId="79845ADF" w14:textId="77777777" w:rsidR="003C5FF4" w:rsidRDefault="003C5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4" w:type="dxa"/>
      <w:tblInd w:w="108" w:type="dxa"/>
      <w:tblLayout w:type="fixed"/>
      <w:tblLook w:val="04A0" w:firstRow="1" w:lastRow="0" w:firstColumn="1" w:lastColumn="0" w:noHBand="0" w:noVBand="1"/>
    </w:tblPr>
    <w:tblGrid>
      <w:gridCol w:w="4478"/>
      <w:gridCol w:w="5016"/>
    </w:tblGrid>
    <w:tr w:rsidR="00F00A77" w14:paraId="3DE1CD05" w14:textId="77777777" w:rsidTr="00C7236A">
      <w:trPr>
        <w:trHeight w:val="1045"/>
      </w:trPr>
      <w:tc>
        <w:tcPr>
          <w:tcW w:w="4478" w:type="dxa"/>
          <w:shd w:val="clear" w:color="auto" w:fill="auto"/>
          <w:vAlign w:val="center"/>
        </w:tcPr>
        <w:p w14:paraId="3F8D5360" w14:textId="77777777" w:rsidR="00A93033" w:rsidRPr="00DA5F8E" w:rsidRDefault="00B97EE8" w:rsidP="00F4230D">
          <w:pPr>
            <w:tabs>
              <w:tab w:val="left" w:pos="526"/>
              <w:tab w:val="center" w:pos="4545"/>
            </w:tabs>
            <w:contextualSpacing/>
            <w:rPr>
              <w:rFonts w:ascii="Garamond" w:eastAsia="Calibri" w:hAnsi="Garamond"/>
              <w:sz w:val="28"/>
              <w:szCs w:val="28"/>
            </w:rPr>
          </w:pPr>
          <w:r>
            <w:rPr>
              <w:rFonts w:ascii="Garamond" w:eastAsia="Calibri" w:hAnsi="Garamond"/>
              <w:noProof/>
              <w:sz w:val="28"/>
              <w:szCs w:val="28"/>
              <w:lang w:eastAsia="en-US"/>
            </w:rPr>
            <w:drawing>
              <wp:inline distT="0" distB="0" distL="0" distR="0" wp14:anchorId="6AC2DA23" wp14:editId="50376BD2">
                <wp:extent cx="1847850" cy="809625"/>
                <wp:effectExtent l="0" t="0" r="0" b="0"/>
                <wp:docPr id="1" name="Picture 2" descr="NJSIG_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JSIG_Logo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6" w:type="dxa"/>
          <w:shd w:val="clear" w:color="auto" w:fill="auto"/>
          <w:vAlign w:val="center"/>
        </w:tcPr>
        <w:p w14:paraId="2BC45208" w14:textId="77777777" w:rsidR="00A93033" w:rsidRPr="00DA5F8E" w:rsidRDefault="00BD4489" w:rsidP="00042DD8">
          <w:pPr>
            <w:contextualSpacing/>
            <w:jc w:val="right"/>
            <w:rPr>
              <w:rFonts w:ascii="Garamond" w:eastAsia="Calibri" w:hAnsi="Garamond"/>
              <w:sz w:val="28"/>
              <w:szCs w:val="28"/>
            </w:rPr>
          </w:pPr>
          <w:r w:rsidRPr="00DA5F8E">
            <w:rPr>
              <w:rFonts w:ascii="Garamond" w:eastAsia="Calibri" w:hAnsi="Garamond"/>
              <w:sz w:val="28"/>
              <w:szCs w:val="28"/>
            </w:rPr>
            <w:t>New Jersey Schools Insurance Group</w:t>
          </w:r>
        </w:p>
        <w:p w14:paraId="258BD3AD" w14:textId="77777777" w:rsidR="00A93033" w:rsidRPr="00DA5F8E" w:rsidRDefault="00BD4489" w:rsidP="00042DD8">
          <w:pPr>
            <w:contextualSpacing/>
            <w:jc w:val="right"/>
            <w:rPr>
              <w:rFonts w:ascii="Garamond" w:eastAsia="Calibri" w:hAnsi="Garamond"/>
              <w:sz w:val="28"/>
              <w:szCs w:val="28"/>
            </w:rPr>
          </w:pPr>
          <w:r w:rsidRPr="00DA5F8E">
            <w:rPr>
              <w:rFonts w:ascii="Garamond" w:eastAsia="Calibri" w:hAnsi="Garamond"/>
              <w:sz w:val="28"/>
              <w:szCs w:val="28"/>
            </w:rPr>
            <w:t>6000 Midlantic Drive, Suite 300 North</w:t>
          </w:r>
        </w:p>
        <w:p w14:paraId="0044545D" w14:textId="77777777" w:rsidR="00A93033" w:rsidRPr="00DA5F8E" w:rsidRDefault="00BD4489" w:rsidP="00042DD8">
          <w:pPr>
            <w:contextualSpacing/>
            <w:jc w:val="right"/>
            <w:rPr>
              <w:rFonts w:ascii="Garamond" w:eastAsia="Calibri" w:hAnsi="Garamond"/>
              <w:sz w:val="28"/>
              <w:szCs w:val="28"/>
            </w:rPr>
          </w:pPr>
          <w:r w:rsidRPr="00DA5F8E">
            <w:rPr>
              <w:rFonts w:ascii="Garamond" w:eastAsia="Calibri" w:hAnsi="Garamond"/>
              <w:sz w:val="28"/>
              <w:szCs w:val="28"/>
            </w:rPr>
            <w:t>Mount Laurel, New Jersey 08054</w:t>
          </w:r>
        </w:p>
        <w:p w14:paraId="58653652" w14:textId="77777777" w:rsidR="00A93033" w:rsidRPr="00DA5F8E" w:rsidRDefault="00BD4489" w:rsidP="00042DD8">
          <w:pPr>
            <w:tabs>
              <w:tab w:val="left" w:pos="526"/>
              <w:tab w:val="center" w:pos="4545"/>
            </w:tabs>
            <w:contextualSpacing/>
            <w:jc w:val="right"/>
            <w:rPr>
              <w:rFonts w:ascii="Garamond" w:eastAsia="Calibri" w:hAnsi="Garamond"/>
              <w:sz w:val="28"/>
              <w:szCs w:val="28"/>
            </w:rPr>
          </w:pPr>
          <w:r w:rsidRPr="00881C46">
            <w:rPr>
              <w:rFonts w:ascii="Garamond" w:eastAsia="Calibri" w:hAnsi="Garamond"/>
              <w:sz w:val="28"/>
              <w:szCs w:val="28"/>
            </w:rPr>
            <w:t>www.njsig.org</w:t>
          </w:r>
        </w:p>
      </w:tc>
    </w:tr>
  </w:tbl>
  <w:p w14:paraId="1A8309E4" w14:textId="77777777" w:rsidR="00A93033" w:rsidRPr="00F4230D" w:rsidRDefault="00A93033" w:rsidP="00F4230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12C0C4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00000001"/>
    <w:multiLevelType w:val="singleLevel"/>
    <w:tmpl w:val="00000001"/>
    <w:name w:val="WW8Num1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1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1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1">
    <w:nsid w:val="00000004"/>
    <w:multiLevelType w:val="singleLevel"/>
    <w:tmpl w:val="00000004"/>
    <w:name w:val="WW8Num4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5" w15:restartNumberingAfterBreak="1">
    <w:nsid w:val="00000005"/>
    <w:multiLevelType w:val="multi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  <w:lvl w:ilvl="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color w:val="auto"/>
      </w:rPr>
    </w:lvl>
  </w:abstractNum>
  <w:abstractNum w:abstractNumId="6" w15:restartNumberingAfterBreak="1">
    <w:nsid w:val="00000006"/>
    <w:multiLevelType w:val="multi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1">
    <w:nsid w:val="00000007"/>
    <w:multiLevelType w:val="multilevel"/>
    <w:tmpl w:val="00000007"/>
    <w:name w:val="WW8Num7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1">
    <w:nsid w:val="00000008"/>
    <w:multiLevelType w:val="singleLevel"/>
    <w:tmpl w:val="00000008"/>
    <w:name w:val="WW8Num8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1">
    <w:nsid w:val="00000009"/>
    <w:multiLevelType w:val="multilevel"/>
    <w:tmpl w:val="00000009"/>
    <w:name w:val="WW8Num9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color w:val="auto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color w:val="auto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color w:val="auto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1">
    <w:nsid w:val="0000000A"/>
    <w:multiLevelType w:val="singleLevel"/>
    <w:tmpl w:val="0000000A"/>
    <w:name w:val="WW8Num1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1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1">
    <w:nsid w:val="128F398F"/>
    <w:multiLevelType w:val="hybridMultilevel"/>
    <w:tmpl w:val="A9FA7AC4"/>
    <w:lvl w:ilvl="0" w:tplc="586226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916F2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2F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26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CAB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051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C2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0CA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D445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2760483C"/>
    <w:multiLevelType w:val="hybridMultilevel"/>
    <w:tmpl w:val="90B269AE"/>
    <w:lvl w:ilvl="0" w:tplc="FE4C45BC">
      <w:start w:val="1"/>
      <w:numFmt w:val="decimal"/>
      <w:lvlText w:val="%1."/>
      <w:lvlJc w:val="left"/>
      <w:pPr>
        <w:ind w:left="720" w:hanging="360"/>
      </w:pPr>
    </w:lvl>
    <w:lvl w:ilvl="1" w:tplc="B66AB006" w:tentative="1">
      <w:start w:val="1"/>
      <w:numFmt w:val="lowerLetter"/>
      <w:lvlText w:val="%2."/>
      <w:lvlJc w:val="left"/>
      <w:pPr>
        <w:ind w:left="1440" w:hanging="360"/>
      </w:pPr>
    </w:lvl>
    <w:lvl w:ilvl="2" w:tplc="5C5A44A6" w:tentative="1">
      <w:start w:val="1"/>
      <w:numFmt w:val="lowerRoman"/>
      <w:lvlText w:val="%3."/>
      <w:lvlJc w:val="right"/>
      <w:pPr>
        <w:ind w:left="2160" w:hanging="180"/>
      </w:pPr>
    </w:lvl>
    <w:lvl w:ilvl="3" w:tplc="F378E18A" w:tentative="1">
      <w:start w:val="1"/>
      <w:numFmt w:val="decimal"/>
      <w:lvlText w:val="%4."/>
      <w:lvlJc w:val="left"/>
      <w:pPr>
        <w:ind w:left="2880" w:hanging="360"/>
      </w:pPr>
    </w:lvl>
    <w:lvl w:ilvl="4" w:tplc="21924D32" w:tentative="1">
      <w:start w:val="1"/>
      <w:numFmt w:val="lowerLetter"/>
      <w:lvlText w:val="%5."/>
      <w:lvlJc w:val="left"/>
      <w:pPr>
        <w:ind w:left="3600" w:hanging="360"/>
      </w:pPr>
    </w:lvl>
    <w:lvl w:ilvl="5" w:tplc="CC4C268E" w:tentative="1">
      <w:start w:val="1"/>
      <w:numFmt w:val="lowerRoman"/>
      <w:lvlText w:val="%6."/>
      <w:lvlJc w:val="right"/>
      <w:pPr>
        <w:ind w:left="4320" w:hanging="180"/>
      </w:pPr>
    </w:lvl>
    <w:lvl w:ilvl="6" w:tplc="7592C990" w:tentative="1">
      <w:start w:val="1"/>
      <w:numFmt w:val="decimal"/>
      <w:lvlText w:val="%7."/>
      <w:lvlJc w:val="left"/>
      <w:pPr>
        <w:ind w:left="5040" w:hanging="360"/>
      </w:pPr>
    </w:lvl>
    <w:lvl w:ilvl="7" w:tplc="344EFFE4" w:tentative="1">
      <w:start w:val="1"/>
      <w:numFmt w:val="lowerLetter"/>
      <w:lvlText w:val="%8."/>
      <w:lvlJc w:val="left"/>
      <w:pPr>
        <w:ind w:left="5760" w:hanging="360"/>
      </w:pPr>
    </w:lvl>
    <w:lvl w:ilvl="8" w:tplc="79706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8277A01"/>
    <w:multiLevelType w:val="hybridMultilevel"/>
    <w:tmpl w:val="90B269AE"/>
    <w:lvl w:ilvl="0" w:tplc="4CF4A756">
      <w:start w:val="1"/>
      <w:numFmt w:val="decimal"/>
      <w:lvlText w:val="%1."/>
      <w:lvlJc w:val="left"/>
      <w:pPr>
        <w:ind w:left="720" w:hanging="360"/>
      </w:pPr>
    </w:lvl>
    <w:lvl w:ilvl="1" w:tplc="14E86978" w:tentative="1">
      <w:start w:val="1"/>
      <w:numFmt w:val="lowerLetter"/>
      <w:lvlText w:val="%2."/>
      <w:lvlJc w:val="left"/>
      <w:pPr>
        <w:ind w:left="1440" w:hanging="360"/>
      </w:pPr>
    </w:lvl>
    <w:lvl w:ilvl="2" w:tplc="947017EC" w:tentative="1">
      <w:start w:val="1"/>
      <w:numFmt w:val="lowerRoman"/>
      <w:lvlText w:val="%3."/>
      <w:lvlJc w:val="right"/>
      <w:pPr>
        <w:ind w:left="2160" w:hanging="180"/>
      </w:pPr>
    </w:lvl>
    <w:lvl w:ilvl="3" w:tplc="17A0D9CC" w:tentative="1">
      <w:start w:val="1"/>
      <w:numFmt w:val="decimal"/>
      <w:lvlText w:val="%4."/>
      <w:lvlJc w:val="left"/>
      <w:pPr>
        <w:ind w:left="2880" w:hanging="360"/>
      </w:pPr>
    </w:lvl>
    <w:lvl w:ilvl="4" w:tplc="1406A1E2" w:tentative="1">
      <w:start w:val="1"/>
      <w:numFmt w:val="lowerLetter"/>
      <w:lvlText w:val="%5."/>
      <w:lvlJc w:val="left"/>
      <w:pPr>
        <w:ind w:left="3600" w:hanging="360"/>
      </w:pPr>
    </w:lvl>
    <w:lvl w:ilvl="5" w:tplc="E3B085D4" w:tentative="1">
      <w:start w:val="1"/>
      <w:numFmt w:val="lowerRoman"/>
      <w:lvlText w:val="%6."/>
      <w:lvlJc w:val="right"/>
      <w:pPr>
        <w:ind w:left="4320" w:hanging="180"/>
      </w:pPr>
    </w:lvl>
    <w:lvl w:ilvl="6" w:tplc="BC465D9E" w:tentative="1">
      <w:start w:val="1"/>
      <w:numFmt w:val="decimal"/>
      <w:lvlText w:val="%7."/>
      <w:lvlJc w:val="left"/>
      <w:pPr>
        <w:ind w:left="5040" w:hanging="360"/>
      </w:pPr>
    </w:lvl>
    <w:lvl w:ilvl="7" w:tplc="14A45922" w:tentative="1">
      <w:start w:val="1"/>
      <w:numFmt w:val="lowerLetter"/>
      <w:lvlText w:val="%8."/>
      <w:lvlJc w:val="left"/>
      <w:pPr>
        <w:ind w:left="5760" w:hanging="360"/>
      </w:pPr>
    </w:lvl>
    <w:lvl w:ilvl="8" w:tplc="C1FA0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6076CD1"/>
    <w:multiLevelType w:val="hybridMultilevel"/>
    <w:tmpl w:val="087833CA"/>
    <w:lvl w:ilvl="0" w:tplc="6E8A15D8">
      <w:start w:val="1"/>
      <w:numFmt w:val="decimal"/>
      <w:lvlText w:val="%1."/>
      <w:lvlJc w:val="left"/>
      <w:pPr>
        <w:ind w:left="720" w:hanging="360"/>
      </w:pPr>
    </w:lvl>
    <w:lvl w:ilvl="1" w:tplc="5164C724" w:tentative="1">
      <w:start w:val="1"/>
      <w:numFmt w:val="lowerLetter"/>
      <w:lvlText w:val="%2."/>
      <w:lvlJc w:val="left"/>
      <w:pPr>
        <w:ind w:left="1440" w:hanging="360"/>
      </w:pPr>
    </w:lvl>
    <w:lvl w:ilvl="2" w:tplc="556EB97E" w:tentative="1">
      <w:start w:val="1"/>
      <w:numFmt w:val="lowerRoman"/>
      <w:lvlText w:val="%3."/>
      <w:lvlJc w:val="right"/>
      <w:pPr>
        <w:ind w:left="2160" w:hanging="180"/>
      </w:pPr>
    </w:lvl>
    <w:lvl w:ilvl="3" w:tplc="B2841D76" w:tentative="1">
      <w:start w:val="1"/>
      <w:numFmt w:val="decimal"/>
      <w:lvlText w:val="%4."/>
      <w:lvlJc w:val="left"/>
      <w:pPr>
        <w:ind w:left="2880" w:hanging="360"/>
      </w:pPr>
    </w:lvl>
    <w:lvl w:ilvl="4" w:tplc="82E29BAA" w:tentative="1">
      <w:start w:val="1"/>
      <w:numFmt w:val="lowerLetter"/>
      <w:lvlText w:val="%5."/>
      <w:lvlJc w:val="left"/>
      <w:pPr>
        <w:ind w:left="3600" w:hanging="360"/>
      </w:pPr>
    </w:lvl>
    <w:lvl w:ilvl="5" w:tplc="2F403902" w:tentative="1">
      <w:start w:val="1"/>
      <w:numFmt w:val="lowerRoman"/>
      <w:lvlText w:val="%6."/>
      <w:lvlJc w:val="right"/>
      <w:pPr>
        <w:ind w:left="4320" w:hanging="180"/>
      </w:pPr>
    </w:lvl>
    <w:lvl w:ilvl="6" w:tplc="7576C65C" w:tentative="1">
      <w:start w:val="1"/>
      <w:numFmt w:val="decimal"/>
      <w:lvlText w:val="%7."/>
      <w:lvlJc w:val="left"/>
      <w:pPr>
        <w:ind w:left="5040" w:hanging="360"/>
      </w:pPr>
    </w:lvl>
    <w:lvl w:ilvl="7" w:tplc="2C3C42D6" w:tentative="1">
      <w:start w:val="1"/>
      <w:numFmt w:val="lowerLetter"/>
      <w:lvlText w:val="%8."/>
      <w:lvlJc w:val="left"/>
      <w:pPr>
        <w:ind w:left="5760" w:hanging="360"/>
      </w:pPr>
    </w:lvl>
    <w:lvl w:ilvl="8" w:tplc="97F2A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7C355C9F"/>
    <w:multiLevelType w:val="hybridMultilevel"/>
    <w:tmpl w:val="6EF2AE30"/>
    <w:lvl w:ilvl="0" w:tplc="4394E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0810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DC3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AAE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474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1606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703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663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5004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5"/>
  </w:num>
  <w:num w:numId="14">
    <w:abstractNumId w:val="14"/>
  </w:num>
  <w:num w:numId="15">
    <w:abstractNumId w:val="13"/>
  </w:num>
  <w:num w:numId="16">
    <w:abstractNumId w:val="12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24F"/>
    <w:rsid w:val="00001604"/>
    <w:rsid w:val="0000329D"/>
    <w:rsid w:val="0001613F"/>
    <w:rsid w:val="000232BB"/>
    <w:rsid w:val="00026465"/>
    <w:rsid w:val="00042DD8"/>
    <w:rsid w:val="000435C9"/>
    <w:rsid w:val="0006076C"/>
    <w:rsid w:val="00066DF7"/>
    <w:rsid w:val="00073BAE"/>
    <w:rsid w:val="0007672C"/>
    <w:rsid w:val="000806AB"/>
    <w:rsid w:val="0008155D"/>
    <w:rsid w:val="0008378B"/>
    <w:rsid w:val="00093190"/>
    <w:rsid w:val="0009525C"/>
    <w:rsid w:val="000A68EB"/>
    <w:rsid w:val="000B2308"/>
    <w:rsid w:val="000B2EDB"/>
    <w:rsid w:val="000C2A25"/>
    <w:rsid w:val="000C70C3"/>
    <w:rsid w:val="000D00DF"/>
    <w:rsid w:val="000D1144"/>
    <w:rsid w:val="000D3688"/>
    <w:rsid w:val="000D5AC4"/>
    <w:rsid w:val="000E4660"/>
    <w:rsid w:val="000E6D04"/>
    <w:rsid w:val="001003B2"/>
    <w:rsid w:val="00101A28"/>
    <w:rsid w:val="00106679"/>
    <w:rsid w:val="0013773E"/>
    <w:rsid w:val="00143047"/>
    <w:rsid w:val="001462F2"/>
    <w:rsid w:val="001559E5"/>
    <w:rsid w:val="001622ED"/>
    <w:rsid w:val="00173536"/>
    <w:rsid w:val="001768FF"/>
    <w:rsid w:val="001776AB"/>
    <w:rsid w:val="00180710"/>
    <w:rsid w:val="001822E1"/>
    <w:rsid w:val="001A0BBC"/>
    <w:rsid w:val="001A1626"/>
    <w:rsid w:val="001B7B66"/>
    <w:rsid w:val="001C0C4A"/>
    <w:rsid w:val="001C7CBB"/>
    <w:rsid w:val="001D51D0"/>
    <w:rsid w:val="001E2B9E"/>
    <w:rsid w:val="001E63C6"/>
    <w:rsid w:val="001F314A"/>
    <w:rsid w:val="001F5A2D"/>
    <w:rsid w:val="001F5D7A"/>
    <w:rsid w:val="002108BA"/>
    <w:rsid w:val="00210F85"/>
    <w:rsid w:val="00226B24"/>
    <w:rsid w:val="00231D2C"/>
    <w:rsid w:val="00232D2E"/>
    <w:rsid w:val="0023324D"/>
    <w:rsid w:val="00233999"/>
    <w:rsid w:val="002417B1"/>
    <w:rsid w:val="00250A41"/>
    <w:rsid w:val="00260B53"/>
    <w:rsid w:val="00270782"/>
    <w:rsid w:val="002802FB"/>
    <w:rsid w:val="0029369E"/>
    <w:rsid w:val="00295A87"/>
    <w:rsid w:val="002A0BCE"/>
    <w:rsid w:val="002B1A43"/>
    <w:rsid w:val="002B3C6F"/>
    <w:rsid w:val="002B4235"/>
    <w:rsid w:val="002B49EC"/>
    <w:rsid w:val="002C29DB"/>
    <w:rsid w:val="002D134D"/>
    <w:rsid w:val="002E03A5"/>
    <w:rsid w:val="002E04A3"/>
    <w:rsid w:val="002E13E5"/>
    <w:rsid w:val="002E3F6F"/>
    <w:rsid w:val="002E56F1"/>
    <w:rsid w:val="002F340C"/>
    <w:rsid w:val="002F4486"/>
    <w:rsid w:val="002F51A0"/>
    <w:rsid w:val="002F6316"/>
    <w:rsid w:val="00303261"/>
    <w:rsid w:val="00306613"/>
    <w:rsid w:val="003138E0"/>
    <w:rsid w:val="00341C69"/>
    <w:rsid w:val="003502F7"/>
    <w:rsid w:val="00364471"/>
    <w:rsid w:val="0037044D"/>
    <w:rsid w:val="003718A5"/>
    <w:rsid w:val="00385A41"/>
    <w:rsid w:val="00385C5D"/>
    <w:rsid w:val="00387D82"/>
    <w:rsid w:val="00395DF6"/>
    <w:rsid w:val="00397FCB"/>
    <w:rsid w:val="003A09BE"/>
    <w:rsid w:val="003A3CE9"/>
    <w:rsid w:val="003A7F33"/>
    <w:rsid w:val="003B218F"/>
    <w:rsid w:val="003B5208"/>
    <w:rsid w:val="003B5603"/>
    <w:rsid w:val="003C4B4D"/>
    <w:rsid w:val="003C5FF4"/>
    <w:rsid w:val="003C7060"/>
    <w:rsid w:val="003C740F"/>
    <w:rsid w:val="003D7038"/>
    <w:rsid w:val="003E4FCC"/>
    <w:rsid w:val="003F2728"/>
    <w:rsid w:val="003F5232"/>
    <w:rsid w:val="00412C6A"/>
    <w:rsid w:val="00433F24"/>
    <w:rsid w:val="004435EE"/>
    <w:rsid w:val="00451A7F"/>
    <w:rsid w:val="0045664E"/>
    <w:rsid w:val="00456E5B"/>
    <w:rsid w:val="00464884"/>
    <w:rsid w:val="00466B97"/>
    <w:rsid w:val="00467D73"/>
    <w:rsid w:val="00470A34"/>
    <w:rsid w:val="00470C05"/>
    <w:rsid w:val="00472536"/>
    <w:rsid w:val="00472783"/>
    <w:rsid w:val="00472DEA"/>
    <w:rsid w:val="004760B2"/>
    <w:rsid w:val="0048051A"/>
    <w:rsid w:val="00484043"/>
    <w:rsid w:val="00484198"/>
    <w:rsid w:val="00485340"/>
    <w:rsid w:val="00486A45"/>
    <w:rsid w:val="00491EC6"/>
    <w:rsid w:val="004A06CC"/>
    <w:rsid w:val="004A6B98"/>
    <w:rsid w:val="004B3836"/>
    <w:rsid w:val="004B783B"/>
    <w:rsid w:val="004E49EE"/>
    <w:rsid w:val="004E57AB"/>
    <w:rsid w:val="0050724F"/>
    <w:rsid w:val="0053314B"/>
    <w:rsid w:val="00554BFD"/>
    <w:rsid w:val="00555691"/>
    <w:rsid w:val="005639AD"/>
    <w:rsid w:val="0057046D"/>
    <w:rsid w:val="00571393"/>
    <w:rsid w:val="005736F1"/>
    <w:rsid w:val="00573A27"/>
    <w:rsid w:val="005804A9"/>
    <w:rsid w:val="005837AA"/>
    <w:rsid w:val="0059463B"/>
    <w:rsid w:val="005A2D48"/>
    <w:rsid w:val="005A322E"/>
    <w:rsid w:val="005A5C92"/>
    <w:rsid w:val="005E0E9B"/>
    <w:rsid w:val="005E4850"/>
    <w:rsid w:val="005F5834"/>
    <w:rsid w:val="005F7124"/>
    <w:rsid w:val="005F7531"/>
    <w:rsid w:val="00631A17"/>
    <w:rsid w:val="00644FAC"/>
    <w:rsid w:val="00660F27"/>
    <w:rsid w:val="00661AF6"/>
    <w:rsid w:val="006632FF"/>
    <w:rsid w:val="00681850"/>
    <w:rsid w:val="006846A7"/>
    <w:rsid w:val="00684930"/>
    <w:rsid w:val="00696F44"/>
    <w:rsid w:val="006A348B"/>
    <w:rsid w:val="006B054A"/>
    <w:rsid w:val="006B2F54"/>
    <w:rsid w:val="006B5B3D"/>
    <w:rsid w:val="006B7407"/>
    <w:rsid w:val="006C450D"/>
    <w:rsid w:val="006C5730"/>
    <w:rsid w:val="006C6752"/>
    <w:rsid w:val="006D2183"/>
    <w:rsid w:val="006D4A6A"/>
    <w:rsid w:val="006D5464"/>
    <w:rsid w:val="006E1307"/>
    <w:rsid w:val="006E424B"/>
    <w:rsid w:val="006E4CAF"/>
    <w:rsid w:val="006E5EC2"/>
    <w:rsid w:val="006E705E"/>
    <w:rsid w:val="006E7512"/>
    <w:rsid w:val="006F007F"/>
    <w:rsid w:val="006F0497"/>
    <w:rsid w:val="006F212E"/>
    <w:rsid w:val="006F37F7"/>
    <w:rsid w:val="006F5115"/>
    <w:rsid w:val="00703A41"/>
    <w:rsid w:val="00703D17"/>
    <w:rsid w:val="007046CA"/>
    <w:rsid w:val="007050EF"/>
    <w:rsid w:val="0070719C"/>
    <w:rsid w:val="007138E2"/>
    <w:rsid w:val="00713A86"/>
    <w:rsid w:val="00724020"/>
    <w:rsid w:val="00724BDF"/>
    <w:rsid w:val="007330D4"/>
    <w:rsid w:val="00737CC1"/>
    <w:rsid w:val="00745F24"/>
    <w:rsid w:val="007523B7"/>
    <w:rsid w:val="007615A8"/>
    <w:rsid w:val="00763AC3"/>
    <w:rsid w:val="00774236"/>
    <w:rsid w:val="00785BE8"/>
    <w:rsid w:val="007912C4"/>
    <w:rsid w:val="007A1BD0"/>
    <w:rsid w:val="007A7691"/>
    <w:rsid w:val="007B754B"/>
    <w:rsid w:val="007C2EA1"/>
    <w:rsid w:val="007C5A26"/>
    <w:rsid w:val="007D4B08"/>
    <w:rsid w:val="007E0503"/>
    <w:rsid w:val="007E11A2"/>
    <w:rsid w:val="007F54C8"/>
    <w:rsid w:val="00806B70"/>
    <w:rsid w:val="00811B53"/>
    <w:rsid w:val="00821B48"/>
    <w:rsid w:val="00823607"/>
    <w:rsid w:val="00825838"/>
    <w:rsid w:val="00826B10"/>
    <w:rsid w:val="00827BB8"/>
    <w:rsid w:val="00832540"/>
    <w:rsid w:val="00832609"/>
    <w:rsid w:val="00835745"/>
    <w:rsid w:val="008366D4"/>
    <w:rsid w:val="00841AA5"/>
    <w:rsid w:val="00842A7B"/>
    <w:rsid w:val="00844371"/>
    <w:rsid w:val="008456D8"/>
    <w:rsid w:val="00855470"/>
    <w:rsid w:val="00863705"/>
    <w:rsid w:val="008707E8"/>
    <w:rsid w:val="00872993"/>
    <w:rsid w:val="008731F5"/>
    <w:rsid w:val="00881C46"/>
    <w:rsid w:val="008822FD"/>
    <w:rsid w:val="00890934"/>
    <w:rsid w:val="008957E5"/>
    <w:rsid w:val="008B0E49"/>
    <w:rsid w:val="008B16CA"/>
    <w:rsid w:val="008B57ED"/>
    <w:rsid w:val="008C44BE"/>
    <w:rsid w:val="008E46E2"/>
    <w:rsid w:val="008E5A5B"/>
    <w:rsid w:val="0090460E"/>
    <w:rsid w:val="009055F6"/>
    <w:rsid w:val="00910BC7"/>
    <w:rsid w:val="009116B3"/>
    <w:rsid w:val="00913A9E"/>
    <w:rsid w:val="00930D40"/>
    <w:rsid w:val="00933F4F"/>
    <w:rsid w:val="0093426A"/>
    <w:rsid w:val="00941F6C"/>
    <w:rsid w:val="0095220D"/>
    <w:rsid w:val="009539A0"/>
    <w:rsid w:val="0095444B"/>
    <w:rsid w:val="00965988"/>
    <w:rsid w:val="0097130E"/>
    <w:rsid w:val="009859B4"/>
    <w:rsid w:val="00987F08"/>
    <w:rsid w:val="009A1050"/>
    <w:rsid w:val="009C5BE7"/>
    <w:rsid w:val="009D341C"/>
    <w:rsid w:val="009D3CF9"/>
    <w:rsid w:val="009D5FE2"/>
    <w:rsid w:val="009E1B1B"/>
    <w:rsid w:val="009E1EC6"/>
    <w:rsid w:val="009F7CA8"/>
    <w:rsid w:val="00A035DE"/>
    <w:rsid w:val="00A11533"/>
    <w:rsid w:val="00A12301"/>
    <w:rsid w:val="00A1627D"/>
    <w:rsid w:val="00A178DA"/>
    <w:rsid w:val="00A22F71"/>
    <w:rsid w:val="00A26254"/>
    <w:rsid w:val="00A27C0B"/>
    <w:rsid w:val="00A32AFC"/>
    <w:rsid w:val="00A3307F"/>
    <w:rsid w:val="00A34FF2"/>
    <w:rsid w:val="00A369DA"/>
    <w:rsid w:val="00A37E08"/>
    <w:rsid w:val="00A63E31"/>
    <w:rsid w:val="00A73993"/>
    <w:rsid w:val="00A91AE1"/>
    <w:rsid w:val="00A93033"/>
    <w:rsid w:val="00A944AE"/>
    <w:rsid w:val="00A947E4"/>
    <w:rsid w:val="00A96F6C"/>
    <w:rsid w:val="00AA3B5F"/>
    <w:rsid w:val="00AA4449"/>
    <w:rsid w:val="00AA525E"/>
    <w:rsid w:val="00AA5E62"/>
    <w:rsid w:val="00AA690C"/>
    <w:rsid w:val="00AB46FF"/>
    <w:rsid w:val="00AB72CB"/>
    <w:rsid w:val="00AC1883"/>
    <w:rsid w:val="00AD1030"/>
    <w:rsid w:val="00AD43CF"/>
    <w:rsid w:val="00AE6170"/>
    <w:rsid w:val="00AF01C6"/>
    <w:rsid w:val="00AF1267"/>
    <w:rsid w:val="00AF5427"/>
    <w:rsid w:val="00B03FC5"/>
    <w:rsid w:val="00B14A63"/>
    <w:rsid w:val="00B2559F"/>
    <w:rsid w:val="00B26DD8"/>
    <w:rsid w:val="00B44E20"/>
    <w:rsid w:val="00B45692"/>
    <w:rsid w:val="00B56F11"/>
    <w:rsid w:val="00B60C0B"/>
    <w:rsid w:val="00B670CA"/>
    <w:rsid w:val="00B704E9"/>
    <w:rsid w:val="00B731DB"/>
    <w:rsid w:val="00B73EC8"/>
    <w:rsid w:val="00B7460B"/>
    <w:rsid w:val="00B767BB"/>
    <w:rsid w:val="00B8124F"/>
    <w:rsid w:val="00B851EB"/>
    <w:rsid w:val="00B975B6"/>
    <w:rsid w:val="00B97EE8"/>
    <w:rsid w:val="00BA019A"/>
    <w:rsid w:val="00BA5233"/>
    <w:rsid w:val="00BB03D6"/>
    <w:rsid w:val="00BB221D"/>
    <w:rsid w:val="00BB6DDA"/>
    <w:rsid w:val="00BC0905"/>
    <w:rsid w:val="00BD4489"/>
    <w:rsid w:val="00BE60D1"/>
    <w:rsid w:val="00BF0AB9"/>
    <w:rsid w:val="00BF4855"/>
    <w:rsid w:val="00BF49E2"/>
    <w:rsid w:val="00BF5433"/>
    <w:rsid w:val="00BF7489"/>
    <w:rsid w:val="00C0012A"/>
    <w:rsid w:val="00C04E02"/>
    <w:rsid w:val="00C139BA"/>
    <w:rsid w:val="00C13E73"/>
    <w:rsid w:val="00C2317C"/>
    <w:rsid w:val="00C24A57"/>
    <w:rsid w:val="00C361AA"/>
    <w:rsid w:val="00C371A3"/>
    <w:rsid w:val="00C45BF0"/>
    <w:rsid w:val="00C65FD5"/>
    <w:rsid w:val="00C66E6A"/>
    <w:rsid w:val="00C70EF4"/>
    <w:rsid w:val="00C7236A"/>
    <w:rsid w:val="00C73FF1"/>
    <w:rsid w:val="00C8462C"/>
    <w:rsid w:val="00C91710"/>
    <w:rsid w:val="00C94DCF"/>
    <w:rsid w:val="00CB3263"/>
    <w:rsid w:val="00CB5217"/>
    <w:rsid w:val="00CB683F"/>
    <w:rsid w:val="00CC59D3"/>
    <w:rsid w:val="00CC6F2A"/>
    <w:rsid w:val="00CD419E"/>
    <w:rsid w:val="00CD7FF9"/>
    <w:rsid w:val="00CE3DF2"/>
    <w:rsid w:val="00CE468E"/>
    <w:rsid w:val="00CF40C1"/>
    <w:rsid w:val="00CF63D2"/>
    <w:rsid w:val="00CF68BA"/>
    <w:rsid w:val="00D0186D"/>
    <w:rsid w:val="00D0330F"/>
    <w:rsid w:val="00D04EE5"/>
    <w:rsid w:val="00D06284"/>
    <w:rsid w:val="00D107EE"/>
    <w:rsid w:val="00D16533"/>
    <w:rsid w:val="00D25479"/>
    <w:rsid w:val="00D25CED"/>
    <w:rsid w:val="00D27899"/>
    <w:rsid w:val="00D35CB2"/>
    <w:rsid w:val="00D36C5D"/>
    <w:rsid w:val="00D45757"/>
    <w:rsid w:val="00D47DD7"/>
    <w:rsid w:val="00D63371"/>
    <w:rsid w:val="00D77912"/>
    <w:rsid w:val="00D80D03"/>
    <w:rsid w:val="00D81B26"/>
    <w:rsid w:val="00D85792"/>
    <w:rsid w:val="00D85801"/>
    <w:rsid w:val="00D85B21"/>
    <w:rsid w:val="00D90723"/>
    <w:rsid w:val="00D9209E"/>
    <w:rsid w:val="00D96269"/>
    <w:rsid w:val="00D97EAD"/>
    <w:rsid w:val="00DA0016"/>
    <w:rsid w:val="00DA5553"/>
    <w:rsid w:val="00DA556E"/>
    <w:rsid w:val="00DA5F8E"/>
    <w:rsid w:val="00DC3797"/>
    <w:rsid w:val="00DD3592"/>
    <w:rsid w:val="00DE2412"/>
    <w:rsid w:val="00DF353A"/>
    <w:rsid w:val="00DF61FD"/>
    <w:rsid w:val="00DF6289"/>
    <w:rsid w:val="00E02EC9"/>
    <w:rsid w:val="00E04377"/>
    <w:rsid w:val="00E06999"/>
    <w:rsid w:val="00E12CAA"/>
    <w:rsid w:val="00E1385F"/>
    <w:rsid w:val="00E24299"/>
    <w:rsid w:val="00E260F5"/>
    <w:rsid w:val="00E31994"/>
    <w:rsid w:val="00E334A5"/>
    <w:rsid w:val="00E40FF9"/>
    <w:rsid w:val="00E46C6E"/>
    <w:rsid w:val="00E66731"/>
    <w:rsid w:val="00E67492"/>
    <w:rsid w:val="00E740B7"/>
    <w:rsid w:val="00E77D64"/>
    <w:rsid w:val="00E8693B"/>
    <w:rsid w:val="00E96262"/>
    <w:rsid w:val="00E96C60"/>
    <w:rsid w:val="00E97646"/>
    <w:rsid w:val="00EA3075"/>
    <w:rsid w:val="00EB0D79"/>
    <w:rsid w:val="00EB122E"/>
    <w:rsid w:val="00EB26AD"/>
    <w:rsid w:val="00EB36D3"/>
    <w:rsid w:val="00EC025A"/>
    <w:rsid w:val="00EC6206"/>
    <w:rsid w:val="00ED2437"/>
    <w:rsid w:val="00EE70AE"/>
    <w:rsid w:val="00EF2F35"/>
    <w:rsid w:val="00F00A77"/>
    <w:rsid w:val="00F02414"/>
    <w:rsid w:val="00F132CC"/>
    <w:rsid w:val="00F236DA"/>
    <w:rsid w:val="00F323DE"/>
    <w:rsid w:val="00F374EE"/>
    <w:rsid w:val="00F4230D"/>
    <w:rsid w:val="00F42820"/>
    <w:rsid w:val="00F45D2C"/>
    <w:rsid w:val="00F57697"/>
    <w:rsid w:val="00F80F5C"/>
    <w:rsid w:val="00F81714"/>
    <w:rsid w:val="00F82EA4"/>
    <w:rsid w:val="00F83CB3"/>
    <w:rsid w:val="00F9290A"/>
    <w:rsid w:val="00F94401"/>
    <w:rsid w:val="00F96963"/>
    <w:rsid w:val="00FA271F"/>
    <w:rsid w:val="00FA4EC3"/>
    <w:rsid w:val="00FA5603"/>
    <w:rsid w:val="00FA77F3"/>
    <w:rsid w:val="00FB387C"/>
    <w:rsid w:val="00FB5841"/>
    <w:rsid w:val="00FB6380"/>
    <w:rsid w:val="00FC4EE8"/>
    <w:rsid w:val="00FC7503"/>
    <w:rsid w:val="00FD251B"/>
    <w:rsid w:val="00FD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A93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cs="Arial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Symbol" w:hAnsi="Symbol"/>
      <w:color w:val="auto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2">
    <w:name w:val="WW8Num5z2"/>
    <w:rPr>
      <w:rFonts w:ascii="Symbol" w:hAnsi="Symbol"/>
      <w:color w:val="auto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Symbol" w:hAnsi="Symbol"/>
      <w:color w:val="auto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5">
    <w:name w:val="WW8Num7z5"/>
    <w:rPr>
      <w:rFonts w:ascii="Wingdings" w:hAnsi="Wingdings"/>
    </w:rPr>
  </w:style>
  <w:style w:type="character" w:customStyle="1" w:styleId="WW8Num7z6">
    <w:name w:val="WW8Num7z6"/>
    <w:rPr>
      <w:rFonts w:ascii="Symbol" w:hAnsi="Symbol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Symbol" w:hAnsi="Symbol"/>
      <w:color w:val="auto"/>
    </w:rPr>
  </w:style>
  <w:style w:type="character" w:customStyle="1" w:styleId="WW8Num9z5">
    <w:name w:val="WW8Num9z5"/>
    <w:rPr>
      <w:rFonts w:ascii="Wingdings" w:hAnsi="Wingdings"/>
    </w:rPr>
  </w:style>
  <w:style w:type="character" w:customStyle="1" w:styleId="WW8Num9z6">
    <w:name w:val="WW8Num9z6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4z1">
    <w:name w:val="WW8Num4z1"/>
    <w:rPr>
      <w:rFonts w:ascii="Wingdings" w:hAnsi="Wingdings"/>
      <w:color w:val="auto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4">
    <w:name w:val="WW8Num4z4"/>
    <w:rPr>
      <w:rFonts w:ascii="Courier New" w:hAnsi="Courier New" w:cs="Courier New"/>
    </w:rPr>
  </w:style>
  <w:style w:type="character" w:customStyle="1" w:styleId="WW8Num5z1">
    <w:name w:val="WW8Num5z1"/>
    <w:rPr>
      <w:rFonts w:ascii="Wingdings" w:hAnsi="Wingdings"/>
      <w:color w:val="auto"/>
    </w:rPr>
  </w:style>
  <w:style w:type="character" w:customStyle="1" w:styleId="WW8Num5z5">
    <w:name w:val="WW8Num5z5"/>
    <w:rPr>
      <w:rFonts w:ascii="Wingdings" w:hAnsi="Wingdings"/>
    </w:rPr>
  </w:style>
  <w:style w:type="character" w:customStyle="1" w:styleId="WW8Num7z2">
    <w:name w:val="WW8Num7z2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2">
    <w:name w:val="WW8Num11z2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2">
    <w:name w:val="WW8Num12z2"/>
    <w:rPr>
      <w:rFonts w:ascii="Symbol" w:hAnsi="Symbol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hAnsi="Symbol"/>
      <w:color w:val="auto"/>
    </w:rPr>
  </w:style>
  <w:style w:type="character" w:customStyle="1" w:styleId="WW8Num14z1">
    <w:name w:val="WW8Num14z1"/>
    <w:rPr>
      <w:rFonts w:ascii="Wingdings" w:hAnsi="Wingdings"/>
      <w:color w:val="auto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  <w:color w:val="auto"/>
    </w:rPr>
  </w:style>
  <w:style w:type="character" w:customStyle="1" w:styleId="WW8Num15z1">
    <w:name w:val="WW8Num15z1"/>
    <w:rPr>
      <w:rFonts w:ascii="Wingdings" w:hAnsi="Wingdings"/>
      <w:color w:val="auto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Symbol" w:hAnsi="Symbol"/>
      <w:color w:val="auto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7z0">
    <w:name w:val="WW8Num17z0"/>
    <w:rPr>
      <w:rFonts w:ascii="Symbol" w:hAnsi="Symbol"/>
      <w:color w:val="auto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17z6">
    <w:name w:val="WW8Num17z6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2">
    <w:name w:val="WW8Num19z2"/>
    <w:rPr>
      <w:rFonts w:ascii="Symbol" w:hAnsi="Symbol"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Symbol" w:hAnsi="Symbol"/>
      <w:color w:val="auto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5">
    <w:name w:val="WW8Num21z5"/>
    <w:rPr>
      <w:rFonts w:ascii="Wingdings" w:hAnsi="Wingdings"/>
    </w:rPr>
  </w:style>
  <w:style w:type="character" w:customStyle="1" w:styleId="WW8Num21z6">
    <w:name w:val="WW8Num21z6"/>
    <w:rPr>
      <w:rFonts w:ascii="Symbol" w:hAnsi="Symbol"/>
    </w:rPr>
  </w:style>
  <w:style w:type="character" w:customStyle="1" w:styleId="WW8Num22z0">
    <w:name w:val="WW8Num22z0"/>
    <w:rPr>
      <w:rFonts w:ascii="Symbol" w:hAnsi="Symbol"/>
      <w:color w:val="auto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  <w:color w:val="auto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2">
    <w:name w:val="WW8Num24z2"/>
    <w:rPr>
      <w:rFonts w:ascii="Symbol" w:hAnsi="Symbol"/>
      <w:color w:val="auto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Symbol" w:hAnsi="Symbol"/>
      <w:color w:val="auto"/>
    </w:rPr>
  </w:style>
  <w:style w:type="character" w:customStyle="1" w:styleId="WW8Num26z1">
    <w:name w:val="WW8Num26z1"/>
    <w:rPr>
      <w:rFonts w:ascii="Wingdings" w:hAnsi="Wingdings"/>
      <w:color w:val="auto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6z4">
    <w:name w:val="WW8Num26z4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7z1">
    <w:name w:val="WW8Num27z1"/>
    <w:rPr>
      <w:rFonts w:ascii="Symbol" w:hAnsi="Symbol"/>
      <w:color w:val="auto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7z4">
    <w:name w:val="WW8Num27z4"/>
    <w:rPr>
      <w:rFonts w:ascii="Courier New" w:hAnsi="Courier New" w:cs="Courier New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2">
    <w:name w:val="WW8Num29z2"/>
    <w:rPr>
      <w:rFonts w:ascii="Symbol" w:hAnsi="Symbol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Wingdings" w:hAnsi="Wingdings"/>
    </w:rPr>
  </w:style>
  <w:style w:type="character" w:customStyle="1" w:styleId="WW8Num30z1">
    <w:name w:val="WW8Num30z1"/>
    <w:rPr>
      <w:rFonts w:ascii="Symbol" w:hAnsi="Symbol"/>
      <w:color w:val="auto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0z4">
    <w:name w:val="WW8Num30z4"/>
    <w:rPr>
      <w:rFonts w:ascii="Courier New" w:hAnsi="Courier New" w:cs="Courier New"/>
    </w:rPr>
  </w:style>
  <w:style w:type="character" w:customStyle="1" w:styleId="WW8Num31z0">
    <w:name w:val="WW8Num31z0"/>
    <w:rPr>
      <w:rFonts w:ascii="Symbol" w:hAnsi="Symbol"/>
      <w:color w:val="auto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5">
    <w:name w:val="WW8Num31z5"/>
    <w:rPr>
      <w:rFonts w:ascii="Wingdings" w:hAnsi="Wingdings"/>
    </w:rPr>
  </w:style>
  <w:style w:type="character" w:customStyle="1" w:styleId="WW8Num31z6">
    <w:name w:val="WW8Num31z6"/>
    <w:rPr>
      <w:rFonts w:ascii="Symbol" w:hAnsi="Symbol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 w:cs="Courier New"/>
    </w:rPr>
  </w:style>
  <w:style w:type="character" w:customStyle="1" w:styleId="WW8Num33z0">
    <w:name w:val="WW8Num33z0"/>
    <w:rPr>
      <w:rFonts w:ascii="Symbol" w:hAnsi="Symbol"/>
      <w:color w:val="auto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4z0">
    <w:name w:val="WW8Num34z0"/>
    <w:rPr>
      <w:rFonts w:ascii="Symbol" w:hAnsi="Symbol"/>
      <w:color w:val="auto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5z0">
    <w:name w:val="WW8Num35z0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5z4">
    <w:name w:val="WW8Num35z4"/>
    <w:rPr>
      <w:rFonts w:ascii="Courier New" w:hAnsi="Courier New" w:cs="Courier New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6z2">
    <w:name w:val="WW8Num36z2"/>
    <w:rPr>
      <w:rFonts w:ascii="Symbol" w:hAnsi="Symbol"/>
    </w:rPr>
  </w:style>
  <w:style w:type="character" w:customStyle="1" w:styleId="WW8Num36z4">
    <w:name w:val="WW8Num36z4"/>
    <w:rPr>
      <w:rFonts w:ascii="Courier New" w:hAnsi="Courier New" w:cs="Courier New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38z2">
    <w:name w:val="WW8Num38z2"/>
    <w:rPr>
      <w:rFonts w:ascii="Symbol" w:hAnsi="Symbol"/>
      <w:color w:val="auto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9z0">
    <w:name w:val="WW8Num39z0"/>
    <w:rPr>
      <w:rFonts w:ascii="Symbol" w:hAnsi="Symbol"/>
      <w:color w:val="auto"/>
    </w:rPr>
  </w:style>
  <w:style w:type="character" w:customStyle="1" w:styleId="WW8Num39z1">
    <w:name w:val="WW8Num39z1"/>
    <w:rPr>
      <w:rFonts w:ascii="Wingdings" w:hAnsi="Wingdings"/>
      <w:color w:val="auto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39z4">
    <w:name w:val="WW8Num39z4"/>
    <w:rPr>
      <w:rFonts w:ascii="Courier New" w:hAnsi="Courier New" w:cs="Courier New"/>
    </w:rPr>
  </w:style>
  <w:style w:type="character" w:customStyle="1" w:styleId="WW8Num39z5">
    <w:name w:val="WW8Num39z5"/>
    <w:rPr>
      <w:rFonts w:ascii="Wingdings" w:hAnsi="Wingdings"/>
    </w:rPr>
  </w:style>
  <w:style w:type="character" w:customStyle="1" w:styleId="WW8Num40z0">
    <w:name w:val="WW8Num40z0"/>
    <w:rPr>
      <w:rFonts w:ascii="Symbol" w:hAnsi="Symbol"/>
      <w:color w:val="auto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/>
    </w:rPr>
  </w:style>
  <w:style w:type="character" w:customStyle="1" w:styleId="WW8Num40z3">
    <w:name w:val="WW8Num40z3"/>
    <w:rPr>
      <w:rFonts w:ascii="Symbol" w:hAnsi="Symbol"/>
    </w:rPr>
  </w:style>
  <w:style w:type="character" w:customStyle="1" w:styleId="WW8Num41z0">
    <w:name w:val="WW8Num41z0"/>
    <w:rPr>
      <w:rFonts w:ascii="Symbol" w:hAnsi="Symbol"/>
      <w:color w:val="auto"/>
    </w:rPr>
  </w:style>
  <w:style w:type="character" w:customStyle="1" w:styleId="WW8Num41z1">
    <w:name w:val="WW8Num41z1"/>
    <w:rPr>
      <w:rFonts w:ascii="Wingdings" w:hAnsi="Wingdings"/>
      <w:color w:val="auto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1z4">
    <w:name w:val="WW8Num41z4"/>
    <w:rPr>
      <w:rFonts w:ascii="Courier New" w:hAnsi="Courier New" w:cs="Courier New"/>
    </w:rPr>
  </w:style>
  <w:style w:type="character" w:customStyle="1" w:styleId="WW8Num41z5">
    <w:name w:val="WW8Num41z5"/>
    <w:rPr>
      <w:rFonts w:ascii="Wingdings" w:hAnsi="Wingdings"/>
    </w:rPr>
  </w:style>
  <w:style w:type="character" w:customStyle="1" w:styleId="WW8Num42z0">
    <w:name w:val="WW8Num42z0"/>
    <w:rPr>
      <w:rFonts w:ascii="Symbol" w:hAnsi="Symbol"/>
      <w:color w:val="auto"/>
    </w:rPr>
  </w:style>
  <w:style w:type="character" w:customStyle="1" w:styleId="WW8Num42z1">
    <w:name w:val="WW8Num42z1"/>
    <w:rPr>
      <w:rFonts w:ascii="Wingdings" w:hAnsi="Wingdings"/>
      <w:color w:val="auto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WW8Num42z4">
    <w:name w:val="WW8Num42z4"/>
    <w:rPr>
      <w:rFonts w:ascii="Courier New" w:hAnsi="Courier New" w:cs="Courier New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3z2">
    <w:name w:val="WW8Num43z2"/>
    <w:rPr>
      <w:rFonts w:ascii="Symbol" w:hAnsi="Symbol"/>
    </w:rPr>
  </w:style>
  <w:style w:type="character" w:customStyle="1" w:styleId="WW8Num43z4">
    <w:name w:val="WW8Num43z4"/>
    <w:rPr>
      <w:rFonts w:ascii="Courier New" w:hAnsi="Courier New" w:cs="Courier New"/>
    </w:rPr>
  </w:style>
  <w:style w:type="character" w:customStyle="1" w:styleId="WW8Num44z0">
    <w:name w:val="WW8Num44z0"/>
    <w:rPr>
      <w:rFonts w:ascii="Symbol" w:hAnsi="Symbol"/>
      <w:color w:val="auto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/>
    </w:rPr>
  </w:style>
  <w:style w:type="character" w:customStyle="1" w:styleId="WW8Num44z3">
    <w:name w:val="WW8Num44z3"/>
    <w:rPr>
      <w:rFonts w:ascii="Symbol" w:hAnsi="Symbol"/>
    </w:rPr>
  </w:style>
  <w:style w:type="character" w:customStyle="1" w:styleId="WW8Num45z0">
    <w:name w:val="WW8Num45z0"/>
    <w:rPr>
      <w:rFonts w:ascii="Symbol" w:hAnsi="Symbol"/>
      <w:color w:val="auto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5">
    <w:name w:val="WW8Num45z5"/>
    <w:rPr>
      <w:rFonts w:ascii="Wingdings" w:hAnsi="Wingdings"/>
    </w:rPr>
  </w:style>
  <w:style w:type="character" w:customStyle="1" w:styleId="WW8Num45z6">
    <w:name w:val="WW8Num45z6"/>
    <w:rPr>
      <w:rFonts w:ascii="Symbol" w:hAnsi="Symbol"/>
    </w:rPr>
  </w:style>
  <w:style w:type="character" w:customStyle="1" w:styleId="WW8Num46z0">
    <w:name w:val="WW8Num46z0"/>
    <w:rPr>
      <w:rFonts w:ascii="Courier New" w:hAnsi="Courier New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46z3">
    <w:name w:val="WW8Num46z3"/>
    <w:rPr>
      <w:rFonts w:ascii="Symbol" w:hAnsi="Symbol"/>
    </w:rPr>
  </w:style>
  <w:style w:type="character" w:customStyle="1" w:styleId="WW8Num47z0">
    <w:name w:val="WW8Num47z0"/>
    <w:rPr>
      <w:rFonts w:ascii="Symbol" w:hAnsi="Symbol"/>
      <w:color w:val="auto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7z3">
    <w:name w:val="WW8Num47z3"/>
    <w:rPr>
      <w:rFonts w:ascii="Symbol" w:hAnsi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velopeAddress">
    <w:name w:val="envelope address"/>
    <w:basedOn w:val="Normal"/>
    <w:pPr>
      <w:ind w:left="2880"/>
    </w:pPr>
  </w:style>
  <w:style w:type="paragraph" w:styleId="EnvelopeReturn">
    <w:name w:val="envelope return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</w:style>
  <w:style w:type="character" w:styleId="Strong">
    <w:name w:val="Strong"/>
    <w:uiPriority w:val="22"/>
    <w:qFormat/>
    <w:rsid w:val="006E4CAF"/>
    <w:rPr>
      <w:b/>
      <w:bCs/>
    </w:rPr>
  </w:style>
  <w:style w:type="character" w:customStyle="1" w:styleId="pp-headline-item">
    <w:name w:val="pp-headline-item"/>
    <w:basedOn w:val="DefaultParagraphFont"/>
    <w:rsid w:val="00106679"/>
  </w:style>
  <w:style w:type="character" w:styleId="CommentReference">
    <w:name w:val="annotation reference"/>
    <w:semiHidden/>
    <w:rsid w:val="00E06999"/>
    <w:rPr>
      <w:sz w:val="16"/>
      <w:szCs w:val="16"/>
    </w:rPr>
  </w:style>
  <w:style w:type="paragraph" w:styleId="CommentText">
    <w:name w:val="annotation text"/>
    <w:basedOn w:val="Normal"/>
    <w:semiHidden/>
    <w:rsid w:val="00E069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06999"/>
    <w:rPr>
      <w:b/>
      <w:bCs/>
    </w:rPr>
  </w:style>
  <w:style w:type="paragraph" w:styleId="Header">
    <w:name w:val="header"/>
    <w:basedOn w:val="Normal"/>
    <w:link w:val="HeaderChar"/>
    <w:rsid w:val="00E12CAA"/>
    <w:pPr>
      <w:tabs>
        <w:tab w:val="center" w:pos="4680"/>
        <w:tab w:val="right" w:pos="9360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rsid w:val="00E12CAA"/>
    <w:rPr>
      <w:rFonts w:cs="Arial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E12CAA"/>
    <w:pPr>
      <w:tabs>
        <w:tab w:val="center" w:pos="4680"/>
        <w:tab w:val="right" w:pos="9360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uiPriority w:val="99"/>
    <w:rsid w:val="00E12CAA"/>
    <w:rPr>
      <w:rFonts w:cs="Arial"/>
      <w:sz w:val="24"/>
      <w:szCs w:val="24"/>
      <w:lang w:eastAsia="ar-SA"/>
    </w:rPr>
  </w:style>
  <w:style w:type="character" w:styleId="Hyperlink">
    <w:name w:val="Hyperlink"/>
    <w:rsid w:val="00E96262"/>
    <w:rPr>
      <w:color w:val="0000FF"/>
      <w:u w:val="single"/>
    </w:rPr>
  </w:style>
  <w:style w:type="character" w:styleId="FollowedHyperlink">
    <w:name w:val="FollowedHyperlink"/>
    <w:rsid w:val="00644FAC"/>
    <w:rPr>
      <w:color w:val="800080"/>
      <w:u w:val="single"/>
    </w:rPr>
  </w:style>
  <w:style w:type="table" w:styleId="TableGrid">
    <w:name w:val="Table Grid"/>
    <w:basedOn w:val="TableNormal"/>
    <w:uiPriority w:val="59"/>
    <w:rsid w:val="00DA001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11A2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only@njsig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680BE-38F7-4B2E-9EC3-EBE55D16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2025-09-23T16:31:00Z</dcterms:created>
  <dcterms:modified xsi:type="dcterms:W3CDTF">2026-07-08T16:51:00Z</dcterms:modified>
</cp:coreProperties>
</file>